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DE8" w:rsidRDefault="008A6DE8" w:rsidP="002B2B8F">
      <w:pPr>
        <w:jc w:val="center"/>
        <w:rPr>
          <w:b/>
          <w:sz w:val="48"/>
          <w:szCs w:val="48"/>
        </w:rPr>
      </w:pPr>
      <w:r>
        <w:rPr>
          <w:b/>
          <w:sz w:val="48"/>
          <w:szCs w:val="48"/>
        </w:rPr>
        <w:t>Landkreis Potsdam – Mittelmark</w:t>
      </w:r>
    </w:p>
    <w:p w:rsidR="008A6DE8" w:rsidRDefault="008A6DE8" w:rsidP="002B2B8F">
      <w:pPr>
        <w:jc w:val="center"/>
        <w:rPr>
          <w:b/>
        </w:rPr>
      </w:pPr>
      <w:r>
        <w:rPr>
          <w:b/>
        </w:rPr>
        <w:t>Schule mit dem sonderpädagogischen Förderschwerpunkt „Lernen“</w:t>
      </w:r>
    </w:p>
    <w:p w:rsidR="008A6DE8" w:rsidRDefault="008A6DE8" w:rsidP="002B2B8F">
      <w:pPr>
        <w:jc w:val="center"/>
        <w:rPr>
          <w:b/>
        </w:rPr>
      </w:pPr>
      <w:r>
        <w:rPr>
          <w:b/>
        </w:rPr>
        <w:t>Schleusenweg 84, 14532 Kleinmachnow</w:t>
      </w:r>
    </w:p>
    <w:p w:rsidR="008A6DE8" w:rsidRDefault="008A6DE8" w:rsidP="002B2B8F">
      <w:pPr>
        <w:jc w:val="center"/>
        <w:rPr>
          <w:b/>
        </w:rPr>
      </w:pPr>
      <w:r>
        <w:rPr>
          <w:b/>
        </w:rPr>
        <w:t>www.allgemeine-foerderschule-kleinmachnow.de</w:t>
      </w:r>
    </w:p>
    <w:p w:rsidR="008A6DE8" w:rsidRPr="002C2CDC" w:rsidRDefault="007956BB" w:rsidP="002B2B8F">
      <w:pPr>
        <w:pBdr>
          <w:bottom w:val="single" w:sz="12" w:space="1" w:color="auto"/>
        </w:pBdr>
        <w:jc w:val="center"/>
        <w:rPr>
          <w:sz w:val="22"/>
          <w:szCs w:val="22"/>
          <w:lang w:val="en-GB"/>
        </w:rPr>
      </w:pPr>
      <w:hyperlink r:id="rId7" w:history="1">
        <w:r w:rsidR="008A6DE8" w:rsidRPr="002C2CDC">
          <w:rPr>
            <w:rStyle w:val="Hyperlink"/>
            <w:sz w:val="22"/>
            <w:szCs w:val="22"/>
            <w:lang w:val="en-GB"/>
          </w:rPr>
          <w:t>AFS.Kleinmachnow@t-online.de</w:t>
        </w:r>
      </w:hyperlink>
      <w:r w:rsidR="008A6DE8" w:rsidRPr="002C2CDC">
        <w:rPr>
          <w:sz w:val="22"/>
          <w:szCs w:val="22"/>
          <w:lang w:val="en-GB"/>
        </w:rPr>
        <w:t xml:space="preserve">  </w:t>
      </w:r>
      <w:r w:rsidR="008A6DE8">
        <w:rPr>
          <w:rFonts w:ascii="Wingdings 2" w:hAnsi="Wingdings 2"/>
          <w:sz w:val="22"/>
          <w:szCs w:val="22"/>
        </w:rPr>
        <w:t></w:t>
      </w:r>
      <w:r w:rsidR="008A6DE8" w:rsidRPr="002C2CDC">
        <w:rPr>
          <w:sz w:val="22"/>
          <w:szCs w:val="22"/>
          <w:lang w:val="en-GB"/>
        </w:rPr>
        <w:t xml:space="preserve"> 033203 / </w:t>
      </w:r>
      <w:proofErr w:type="gramStart"/>
      <w:r w:rsidR="008A6DE8" w:rsidRPr="002C2CDC">
        <w:rPr>
          <w:sz w:val="22"/>
          <w:szCs w:val="22"/>
          <w:lang w:val="en-GB"/>
        </w:rPr>
        <w:t xml:space="preserve">22393  </w:t>
      </w:r>
      <w:r w:rsidR="008A6DE8">
        <w:rPr>
          <w:rFonts w:ascii="Wingdings 2" w:hAnsi="Wingdings 2"/>
          <w:sz w:val="22"/>
          <w:szCs w:val="22"/>
        </w:rPr>
        <w:t></w:t>
      </w:r>
      <w:proofErr w:type="gramEnd"/>
      <w:r w:rsidR="008A6DE8" w:rsidRPr="002C2CDC">
        <w:rPr>
          <w:sz w:val="22"/>
          <w:szCs w:val="22"/>
          <w:lang w:val="en-GB"/>
        </w:rPr>
        <w:t>/Fax: 033203 / 80789</w:t>
      </w:r>
    </w:p>
    <w:p w:rsidR="008A6DE8" w:rsidRPr="002C2CDC" w:rsidRDefault="008A6DE8">
      <w:pPr>
        <w:pBdr>
          <w:bottom w:val="single" w:sz="12" w:space="1" w:color="auto"/>
        </w:pBdr>
        <w:rPr>
          <w:sz w:val="22"/>
          <w:szCs w:val="22"/>
          <w:lang w:val="en-GB"/>
        </w:rPr>
      </w:pPr>
    </w:p>
    <w:p w:rsidR="008A6DE8" w:rsidRPr="00A76BB7" w:rsidRDefault="008A6DE8">
      <w:pPr>
        <w:rPr>
          <w:i/>
          <w:color w:val="0000FF"/>
          <w:sz w:val="40"/>
          <w:szCs w:val="40"/>
          <w:lang w:val="en-US"/>
        </w:rPr>
      </w:pPr>
    </w:p>
    <w:p w:rsidR="008A6DE8" w:rsidRPr="00CB51D9" w:rsidRDefault="008A6DE8">
      <w:pPr>
        <w:rPr>
          <w:i/>
          <w:color w:val="0000FF"/>
          <w:sz w:val="140"/>
          <w:szCs w:val="140"/>
        </w:rPr>
      </w:pPr>
      <w:r w:rsidRPr="00CB51D9">
        <w:rPr>
          <w:i/>
          <w:color w:val="0000FF"/>
          <w:sz w:val="140"/>
          <w:szCs w:val="140"/>
        </w:rPr>
        <w:t>Schulprogramm</w:t>
      </w:r>
    </w:p>
    <w:p w:rsidR="008A6DE8" w:rsidRDefault="008A6DE8"/>
    <w:p w:rsidR="008A6DE8" w:rsidRDefault="008A6DE8"/>
    <w:p w:rsidR="008A6DE8" w:rsidRDefault="007956BB" w:rsidP="00A76BB7">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467.25pt;height:347.25pt;visibility:visible">
            <v:imagedata r:id="rId8" o:title=""/>
          </v:shape>
        </w:pict>
      </w: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r>
        <w:rPr>
          <w:sz w:val="20"/>
          <w:szCs w:val="20"/>
        </w:rPr>
        <w:t>Stand: 30.11.201</w:t>
      </w:r>
      <w:r w:rsidR="00A7468C">
        <w:rPr>
          <w:sz w:val="20"/>
          <w:szCs w:val="20"/>
        </w:rPr>
        <w:t>4</w:t>
      </w: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Default="008A6DE8">
      <w:pPr>
        <w:rPr>
          <w:sz w:val="20"/>
          <w:szCs w:val="20"/>
        </w:rPr>
      </w:pPr>
    </w:p>
    <w:p w:rsidR="008A6DE8" w:rsidRPr="00196C74" w:rsidRDefault="008A6DE8">
      <w:pPr>
        <w:rPr>
          <w:b/>
          <w:u w:val="single"/>
        </w:rPr>
      </w:pPr>
      <w:r w:rsidRPr="00196C74">
        <w:rPr>
          <w:b/>
          <w:u w:val="single"/>
        </w:rPr>
        <w:lastRenderedPageBreak/>
        <w:t>Einleitung</w:t>
      </w:r>
    </w:p>
    <w:p w:rsidR="008A6DE8" w:rsidRDefault="008A6DE8"/>
    <w:p w:rsidR="008A6DE8" w:rsidRDefault="008A6DE8">
      <w:r>
        <w:t>Mit unserem Schulprogramm stellen wir unsere Schule vor.</w:t>
      </w:r>
    </w:p>
    <w:p w:rsidR="008A6DE8" w:rsidRDefault="008A6DE8"/>
    <w:p w:rsidR="008A6DE8" w:rsidRDefault="008A6DE8">
      <w:r>
        <w:t xml:space="preserve">Bei der Durchsicht werden Sie feststellen, dass alle Lehrerinnen und Lehrer der Schule mit dem sonderpädagogischen Förderschwerpunkt Lernen in Kleinmachnow sowie alle weiteren </w:t>
      </w:r>
      <w:proofErr w:type="spellStart"/>
      <w:r>
        <w:t>MitarbeiterInnen</w:t>
      </w:r>
      <w:proofErr w:type="spellEnd"/>
      <w:r>
        <w:t xml:space="preserve"> als zuverlässige Partnerinnen und Partner Ihren Kindern bei der Bewältigung der schulischen Anforderungen, der Entwicklung von Sozialkompetenzen und der beruflichen Vorbereitung zur Seite stehen.</w:t>
      </w:r>
      <w:r>
        <w:br/>
        <w:t xml:space="preserve">Die Schülerinnen und Schüler unserer Schule werden zurzeit von </w:t>
      </w:r>
      <w:r w:rsidR="00A7468C">
        <w:t>8</w:t>
      </w:r>
      <w:r>
        <w:t xml:space="preserve"> LehrerInnen, von denen </w:t>
      </w:r>
      <w:r w:rsidR="00A7468C">
        <w:t>6</w:t>
      </w:r>
      <w:r>
        <w:t xml:space="preserve"> eine sonderpädagogische Ausbildun</w:t>
      </w:r>
      <w:r w:rsidR="006D68EB">
        <w:t>g haben</w:t>
      </w:r>
      <w:r>
        <w:t xml:space="preserve"> </w:t>
      </w:r>
      <w:r w:rsidR="006D68EB">
        <w:t>und einem Referendar</w:t>
      </w:r>
      <w:r w:rsidR="00A7468C">
        <w:t xml:space="preserve"> </w:t>
      </w:r>
      <w:r w:rsidR="006D68EB">
        <w:t>unterrichtet sowie</w:t>
      </w:r>
      <w:r>
        <w:t xml:space="preserve"> von 1 Sozialarbeiterin und 2 Mitarbeiterinnen von JOB-</w:t>
      </w:r>
      <w:proofErr w:type="spellStart"/>
      <w:r>
        <w:t>SpielWerk</w:t>
      </w:r>
      <w:proofErr w:type="spellEnd"/>
      <w:r>
        <w:t xml:space="preserve"> </w:t>
      </w:r>
      <w:proofErr w:type="spellStart"/>
      <w:r>
        <w:t>gGmbH</w:t>
      </w:r>
      <w:proofErr w:type="spellEnd"/>
      <w:r>
        <w:t xml:space="preserve"> betreut.</w:t>
      </w:r>
    </w:p>
    <w:p w:rsidR="008A6DE8" w:rsidRDefault="008A6DE8"/>
    <w:p w:rsidR="008A6DE8" w:rsidRDefault="008A6DE8"/>
    <w:p w:rsidR="008A6DE8" w:rsidRDefault="008A6DE8"/>
    <w:p w:rsidR="008A6DE8" w:rsidRDefault="008A6DE8">
      <w:r>
        <w:t>Unsere Schule ist eine Schule mit dem sonderpädagogischen Förderschwerpunkt „Lernen“. Unsere SchülerInnen sind aus vielen Gründen in ihrem Lernen behindert. Die Ursachen für eine Lernbehinderung gehen oft mit Auffälligkeiten</w:t>
      </w:r>
      <w:r w:rsidR="0007729C">
        <w:t>,</w:t>
      </w:r>
      <w:r>
        <w:t xml:space="preserve"> u. a. in der Sprache, im Konzentrations- und Wahrnehmungsbereich, in der Motorik oder im Verhalten sowie ADHS oder Epilepsie einher. Leider wird die Lernbehinderung nach wie vor nicht als eine Schwerbehinderung anerkannt, was das Leben für unsere Kinder und Jugendlichen und deren Eltern zusätzlich erschwert. So passiert es bis heute, dass der Bildungs- und Erziehungsweg dieser SchülerInnen von Unwissenheit und durch Vorurteile wie: „ Der ist zu faul.“ oder „ Die ist aber unerzogen.“ begleitet wird. </w:t>
      </w:r>
    </w:p>
    <w:p w:rsidR="008A6DE8" w:rsidRDefault="008A6DE8"/>
    <w:p w:rsidR="008A6DE8" w:rsidRDefault="008A6DE8"/>
    <w:p w:rsidR="008A6DE8" w:rsidRDefault="008A6DE8"/>
    <w:p w:rsidR="008A6DE8" w:rsidRDefault="008A6DE8">
      <w:r>
        <w:t xml:space="preserve">In der Regel kommen die SchülerInnen zur Förderschule, wenn die förderdiagnostische Lernbeobachtung stattgefunden hat, der Förderschwerpunkt „Lernen“ festgestellt wurde, die Eltern keine integrative Beschulung wünschen und ein entsprechender Bescheid durch den zuständigen Schulrat im Staatlichen Schulamt erstellt wurde. Der Wechsel zur Förderschule ist ein besonders sensibler Übergang, der vor allem den meisten Eltern sehr schwer fällt. Viele wissen nach wie vor wenig über unsere Schulform und sind verunsichert durch </w:t>
      </w:r>
      <w:proofErr w:type="spellStart"/>
      <w:r>
        <w:t>bildungspoli</w:t>
      </w:r>
      <w:proofErr w:type="spellEnd"/>
      <w:r>
        <w:t>-tische Diskussionen im Land Brandenburg.</w:t>
      </w:r>
    </w:p>
    <w:p w:rsidR="008A6DE8" w:rsidRDefault="008A6DE8"/>
    <w:p w:rsidR="008A6DE8" w:rsidRDefault="008A6DE8"/>
    <w:p w:rsidR="008A6DE8" w:rsidRDefault="008A6DE8"/>
    <w:p w:rsidR="008A6DE8" w:rsidRDefault="008A6DE8">
      <w:r>
        <w:t>Alles an unserer Schule ist darauf ausgerichtet, dass sich die SchülerInnen wohlfühlen und dass sie ihre Lernfreude durch einen lebenspraktischen und handlungsorientierten Unterricht entdecken. Der Unterricht wird in kleinere Schritte gegliedert und der Unterrichtsstoff durch möglichst viel Anschauung und Angebote zum eigenen Handeln verständlich dargestellt.</w:t>
      </w:r>
      <w:r>
        <w:br/>
        <w:t>Darüber hinaus führen Sport, praktische Tätigkeiten und Spiel zu persönlichen Erfolgen. Alle SchülerInnen erkennen ihrer Stärken, was einen positiven Einfluss auf ihre Gesamtpersönlich-</w:t>
      </w:r>
      <w:proofErr w:type="spellStart"/>
      <w:r>
        <w:t>keitsentwicklung</w:t>
      </w:r>
      <w:proofErr w:type="spellEnd"/>
      <w:r>
        <w:t xml:space="preserve"> hat. Dadurch sind sie in der Lage, ihre Schwächen anzunehmen und an diesen zu arbeiten.</w:t>
      </w:r>
    </w:p>
    <w:p w:rsidR="008A6DE8" w:rsidRDefault="008A6DE8">
      <w:r>
        <w:br w:type="page"/>
      </w:r>
      <w:r>
        <w:lastRenderedPageBreak/>
        <w:t>An unserer Schule bieten alle LehrerInnen jederzeit individuelle Hilfestellungen und Zuwendung an, damit alle SchülerInnen ihre Neigungen und Fähigkeiten</w:t>
      </w:r>
      <w:r w:rsidRPr="007539FB">
        <w:t xml:space="preserve"> </w:t>
      </w:r>
      <w:r>
        <w:t>ausschöpfen</w:t>
      </w:r>
      <w:r>
        <w:br/>
        <w:t>können und zum Abschluss der 10-jährigen Schulpflicht ihren bestmöglichen Schulabschluss erreichen.</w:t>
      </w:r>
      <w:r>
        <w:br/>
        <w:t xml:space="preserve">Wir werden dabei von den Kolleginnen von JOB- </w:t>
      </w:r>
      <w:proofErr w:type="spellStart"/>
      <w:r>
        <w:t>SpielWerk</w:t>
      </w:r>
      <w:proofErr w:type="spellEnd"/>
      <w:r>
        <w:t xml:space="preserve"> und der Sozialarbeiterin unterstützt. Sie betreuen die Kinder der Klassen 1-6 vor allem im Nachmittagsbereich. </w:t>
      </w:r>
    </w:p>
    <w:p w:rsidR="008A6DE8" w:rsidRDefault="008A6DE8">
      <w:r>
        <w:t>Die Sozialarbeiterin soll für alle Schüler eine beratende Tätigkeit haben, soll den Eltern zur Seite stehen und unterstützt sie. Im Schulalltag trägt sie zum projektorientierten und themenbezogen</w:t>
      </w:r>
      <w:r w:rsidR="0007729C">
        <w:t>en</w:t>
      </w:r>
      <w:r>
        <w:t xml:space="preserve"> Unterricht bei, indem sie den LehrerInnen Vorschläge unterbreitet, Angebote sichtet, Projekte durchführt. Sie unterstützt den Ganztagsschulbetrieb sowie schulische Veranstaltungen.</w:t>
      </w:r>
    </w:p>
    <w:p w:rsidR="008A6DE8" w:rsidRDefault="008A6DE8"/>
    <w:p w:rsidR="008A6DE8" w:rsidRDefault="008A6DE8"/>
    <w:p w:rsidR="008A6DE8" w:rsidRDefault="008A6DE8"/>
    <w:p w:rsidR="008A6DE8" w:rsidRDefault="008A6DE8">
      <w:r>
        <w:t>Unsere Schule ist in Trägerschaft des Landkreises Potsdam-Mittelmark, der in den letzten Jahren für eine optimale sachliche Ausstattung der Schule gesorgt hat. So können wir z.B.  auf eine kleine Turnhalle mit angrenzendem Sportplatz, einen Computerraum, einen Hauswirtschafts- und Arbeitslehreraum und gut erhaltene Klassenräume verweisen. Schmuckstück der Schule ist unser Schulhof, auf dem auch unsere SchülerInnen eine Vielzahl von Arbeitsstunden mit Lehrern, Eltern und Freunden der Schule verbracht haben, um ihn zu gestalten und zu erhalten.</w:t>
      </w:r>
    </w:p>
    <w:p w:rsidR="00A7468C" w:rsidRDefault="00A7468C">
      <w:r>
        <w:t xml:space="preserve">Die brandschutztechnische Sanierung ist abgeschlossen. Der Landkreis hat vor, weitere </w:t>
      </w:r>
    </w:p>
    <w:p w:rsidR="008A6DE8" w:rsidRDefault="00A7468C">
      <w:r>
        <w:t>800 000 Euro in die Sanierung des Schulgebäudes zu investieren. Auch diese soll wieder bei laufendem Schulbetrieb stattfinden.</w:t>
      </w:r>
    </w:p>
    <w:p w:rsidR="008A6DE8" w:rsidRDefault="008A6DE8"/>
    <w:p w:rsidR="008A6DE8" w:rsidRDefault="007956BB" w:rsidP="001266B4">
      <w:pPr>
        <w:jc w:val="center"/>
      </w:pPr>
      <w:r>
        <w:rPr>
          <w:noProof/>
        </w:rPr>
        <w:pict>
          <v:shape id="Bild 2" o:spid="_x0000_i1026" type="#_x0000_t75" style="width:258pt;height:193.5pt;visibility:visible">
            <v:imagedata r:id="rId9" o:title=""/>
          </v:shape>
        </w:pict>
      </w:r>
    </w:p>
    <w:p w:rsidR="008A6DE8" w:rsidRDefault="007956BB" w:rsidP="001266B4">
      <w:pPr>
        <w:jc w:val="center"/>
      </w:pPr>
      <w:r>
        <w:rPr>
          <w:noProof/>
        </w:rPr>
        <w:pict>
          <v:shape id="_x0000_s1026" type="#_x0000_t75" style="position:absolute;left:0;text-align:left;margin-left:-10.1pt;margin-top:11.95pt;width:237.3pt;height:178pt;rotation:-384232fd;z-index:251667968;visibility:visible">
            <v:imagedata r:id="rId10" o:title=""/>
          </v:shape>
        </w:pict>
      </w:r>
    </w:p>
    <w:p w:rsidR="008A6DE8" w:rsidRDefault="007956BB" w:rsidP="001266B4">
      <w:r>
        <w:rPr>
          <w:noProof/>
        </w:rPr>
        <w:pict>
          <v:shape id="Grafik 14" o:spid="_x0000_s1027" type="#_x0000_t75" alt="P1040735.JPG" style="position:absolute;margin-left:225.4pt;margin-top:1.45pt;width:250.25pt;height:187.65pt;rotation:223462fd;z-index:-251649536;visibility:visible" wrapcoords="-65 0 -65 21514 21600 21514 21600 0 -65 0">
            <v:imagedata r:id="rId11" o:title=""/>
            <w10:wrap type="tight"/>
          </v:shape>
        </w:pict>
      </w:r>
    </w:p>
    <w:p w:rsidR="008A6DE8" w:rsidRPr="00196C74" w:rsidRDefault="008A6DE8">
      <w:pPr>
        <w:rPr>
          <w:b/>
        </w:rPr>
      </w:pPr>
      <w:r>
        <w:br w:type="page"/>
      </w:r>
      <w:r w:rsidRPr="00196C74">
        <w:rPr>
          <w:b/>
        </w:rPr>
        <w:lastRenderedPageBreak/>
        <w:t>Die Schulöffnungszeiten</w:t>
      </w:r>
    </w:p>
    <w:p w:rsidR="008A6DE8" w:rsidRDefault="008A6DE8">
      <w:pPr>
        <w:rPr>
          <w:i/>
          <w:u w:val="single"/>
        </w:rPr>
      </w:pPr>
    </w:p>
    <w:p w:rsidR="008A6DE8" w:rsidRDefault="008A6DE8">
      <w:r>
        <w:t>Die Schulöffnungszeit beginnt mit der flexiblen Eingangsphase.</w:t>
      </w:r>
    </w:p>
    <w:p w:rsidR="008A6DE8" w:rsidRDefault="008A6DE8"/>
    <w:p w:rsidR="008A6DE8" w:rsidRDefault="008A6DE8">
      <w:r>
        <w:t xml:space="preserve"> offener Tagesbeginn:</w:t>
      </w:r>
      <w:r>
        <w:tab/>
      </w:r>
      <w:r>
        <w:tab/>
        <w:t>07:00 Uhr bis 07:50 Uhr</w:t>
      </w:r>
    </w:p>
    <w:p w:rsidR="008A6DE8" w:rsidRDefault="008A6DE8"/>
    <w:p w:rsidR="008A6DE8" w:rsidRDefault="008A6DE8"/>
    <w:p w:rsidR="008A6DE8" w:rsidRDefault="008A6DE8"/>
    <w:p w:rsidR="008A6DE8" w:rsidRPr="00196C74" w:rsidRDefault="008A6DE8">
      <w:pPr>
        <w:rPr>
          <w:b/>
        </w:rPr>
      </w:pPr>
      <w:r w:rsidRPr="00196C74">
        <w:rPr>
          <w:b/>
        </w:rPr>
        <w:t>Die Unterrichtszeiten</w:t>
      </w:r>
      <w:r>
        <w:rPr>
          <w:b/>
        </w:rPr>
        <w:t xml:space="preserve"> Montag bis Freitag</w:t>
      </w:r>
    </w:p>
    <w:p w:rsidR="008A6DE8" w:rsidRDefault="008A6DE8">
      <w:pPr>
        <w:rPr>
          <w:i/>
          <w:u w:val="single"/>
        </w:rPr>
      </w:pPr>
    </w:p>
    <w:p w:rsidR="008A6DE8" w:rsidRDefault="008A6DE8">
      <w:r>
        <w:t>1. Unterrichtsblock mit integrierter   08:00 Uhr bis 09:35 Uhr</w:t>
      </w:r>
    </w:p>
    <w:p w:rsidR="008A6DE8" w:rsidRDefault="008A6DE8">
      <w:r>
        <w:t xml:space="preserve"> kleiner Frühstückspause </w:t>
      </w:r>
      <w:r>
        <w:tab/>
      </w:r>
      <w:r>
        <w:tab/>
      </w:r>
    </w:p>
    <w:p w:rsidR="008A6DE8" w:rsidRDefault="008A6DE8">
      <w:r>
        <w:tab/>
      </w:r>
    </w:p>
    <w:p w:rsidR="008A6DE8" w:rsidRDefault="008A6DE8">
      <w:r w:rsidRPr="00B20BFB">
        <w:t>Frühstückspause</w:t>
      </w:r>
      <w:r>
        <w:t xml:space="preserve"> auf dem Hof</w:t>
      </w:r>
      <w:r w:rsidRPr="00B20BFB">
        <w:tab/>
        <w:t>09:3</w:t>
      </w:r>
      <w:r>
        <w:t>5</w:t>
      </w:r>
      <w:r w:rsidRPr="00B20BFB">
        <w:t xml:space="preserve"> Uhr bis 09:55 Uhr</w:t>
      </w:r>
    </w:p>
    <w:p w:rsidR="008A6DE8" w:rsidRPr="00B20BFB" w:rsidRDefault="008A6DE8"/>
    <w:p w:rsidR="008A6DE8" w:rsidRDefault="008A6DE8">
      <w:r>
        <w:t>2. Unterrichtsblock</w:t>
      </w:r>
      <w:r>
        <w:tab/>
      </w:r>
      <w:r>
        <w:tab/>
      </w:r>
      <w:r>
        <w:tab/>
        <w:t>10:00 Uhr bis 11:30 Uhr</w:t>
      </w:r>
    </w:p>
    <w:p w:rsidR="008A6DE8" w:rsidRDefault="008A6DE8"/>
    <w:p w:rsidR="008A6DE8" w:rsidRDefault="008A6DE8">
      <w:r>
        <w:t>Einzelstunde</w:t>
      </w:r>
      <w:r>
        <w:tab/>
      </w:r>
      <w:r>
        <w:tab/>
      </w:r>
      <w:r>
        <w:tab/>
      </w:r>
      <w:r>
        <w:tab/>
        <w:t>11:</w:t>
      </w:r>
      <w:r w:rsidR="002E4A42">
        <w:t>40</w:t>
      </w:r>
      <w:r>
        <w:t xml:space="preserve"> Uhr bis 12:2</w:t>
      </w:r>
      <w:r w:rsidR="002E4A42">
        <w:t>5</w:t>
      </w:r>
      <w:r>
        <w:t xml:space="preserve"> Uhr</w:t>
      </w:r>
    </w:p>
    <w:p w:rsidR="008A6DE8" w:rsidRDefault="008A6DE8"/>
    <w:p w:rsidR="008A6DE8" w:rsidRDefault="008A6DE8">
      <w:r w:rsidRPr="00B20BFB">
        <w:t>Mittagspause</w:t>
      </w:r>
      <w:r>
        <w:t xml:space="preserve"> mit Aufenthalt             </w:t>
      </w:r>
      <w:r w:rsidRPr="00B20BFB">
        <w:t>12:2</w:t>
      </w:r>
      <w:r w:rsidR="002E4A42">
        <w:t>5</w:t>
      </w:r>
      <w:r w:rsidRPr="00B20BFB">
        <w:t xml:space="preserve"> Uhr bis 12:40 Uhr</w:t>
      </w:r>
    </w:p>
    <w:p w:rsidR="008A6DE8" w:rsidRDefault="008A6DE8">
      <w:r>
        <w:t>auf dem Hof</w:t>
      </w:r>
      <w:r w:rsidRPr="00B20BFB">
        <w:tab/>
      </w:r>
      <w:r w:rsidRPr="00B20BFB">
        <w:tab/>
      </w:r>
      <w:r w:rsidRPr="00B20BFB">
        <w:tab/>
      </w:r>
      <w:r w:rsidRPr="00B20BFB">
        <w:tab/>
      </w:r>
    </w:p>
    <w:p w:rsidR="008A6DE8" w:rsidRDefault="008A6DE8"/>
    <w:p w:rsidR="008A6DE8" w:rsidRDefault="008A6DE8">
      <w:r>
        <w:t>Mittagsband für die</w:t>
      </w:r>
      <w:r>
        <w:tab/>
      </w:r>
      <w:r>
        <w:tab/>
      </w:r>
      <w:r>
        <w:tab/>
        <w:t>12:45 Uhr bis 13:30 Uhr (Ganztag)</w:t>
      </w:r>
    </w:p>
    <w:p w:rsidR="008A6DE8" w:rsidRDefault="008A6DE8">
      <w:r>
        <w:t>Klassen 7 bis 10</w:t>
      </w:r>
    </w:p>
    <w:p w:rsidR="008A6DE8" w:rsidRDefault="008A6DE8"/>
    <w:p w:rsidR="008A6DE8" w:rsidRDefault="008A6DE8">
      <w:r>
        <w:t>Einzelstunde</w:t>
      </w:r>
      <w:r>
        <w:tab/>
      </w:r>
      <w:r>
        <w:tab/>
      </w:r>
      <w:r>
        <w:tab/>
      </w:r>
      <w:r>
        <w:tab/>
        <w:t>12:45 Uhr bis 13:30 Uhr</w:t>
      </w:r>
    </w:p>
    <w:p w:rsidR="008A6DE8" w:rsidRDefault="008A6DE8"/>
    <w:p w:rsidR="008A6DE8" w:rsidRDefault="008A6DE8">
      <w:r>
        <w:t>3. Unterrichtsblock</w:t>
      </w:r>
      <w:r>
        <w:tab/>
      </w:r>
      <w:r>
        <w:tab/>
      </w:r>
      <w:r>
        <w:tab/>
        <w:t>13:30 Uhr bis 15:00 Uhr</w:t>
      </w:r>
    </w:p>
    <w:p w:rsidR="008A6DE8" w:rsidRDefault="008A6DE8"/>
    <w:p w:rsidR="008A6DE8" w:rsidRDefault="008A6DE8">
      <w:r>
        <w:t>offener</w:t>
      </w:r>
      <w:r>
        <w:tab/>
        <w:t xml:space="preserve"> Tagesausklang</w:t>
      </w:r>
      <w:r>
        <w:tab/>
      </w:r>
      <w:r>
        <w:tab/>
        <w:t>15:00 Uhr bis 15:30 Uhr</w:t>
      </w:r>
    </w:p>
    <w:p w:rsidR="008A6DE8" w:rsidRDefault="008A6DE8"/>
    <w:p w:rsidR="008A6DE8" w:rsidRDefault="007956BB" w:rsidP="00B8533B">
      <w:r>
        <w:rPr>
          <w:noProof/>
        </w:rPr>
        <w:pict>
          <v:shape id="Bild 5" o:spid="_x0000_s1028" type="#_x0000_t75" style="position:absolute;margin-left:73.9pt;margin-top:0;width:273pt;height:215.5pt;z-index:251644416;visibility:visible;mso-position-vertical:top">
            <v:imagedata r:id="rId12" o:title="" cropbottom="857f" cropright="4008f"/>
            <w10:wrap type="square"/>
          </v:shape>
        </w:pict>
      </w:r>
      <w:r w:rsidR="008A6DE8">
        <w:br w:type="textWrapping" w:clear="all"/>
      </w:r>
    </w:p>
    <w:p w:rsidR="008A6DE8" w:rsidRPr="00196C74" w:rsidRDefault="008A6DE8">
      <w:pPr>
        <w:rPr>
          <w:b/>
          <w:color w:val="0000FF"/>
          <w:sz w:val="32"/>
          <w:szCs w:val="32"/>
          <w:u w:val="single"/>
        </w:rPr>
      </w:pPr>
      <w:r>
        <w:rPr>
          <w:b/>
          <w:color w:val="0000FF"/>
          <w:sz w:val="32"/>
          <w:szCs w:val="32"/>
          <w:u w:val="single"/>
        </w:rPr>
        <w:br w:type="page"/>
      </w:r>
      <w:r w:rsidRPr="00196C74">
        <w:rPr>
          <w:b/>
          <w:color w:val="0000FF"/>
          <w:sz w:val="32"/>
          <w:szCs w:val="32"/>
          <w:u w:val="single"/>
        </w:rPr>
        <w:lastRenderedPageBreak/>
        <w:t>Wo finden Sie die Schule?</w:t>
      </w:r>
    </w:p>
    <w:p w:rsidR="008A6DE8" w:rsidRDefault="008A6DE8"/>
    <w:p w:rsidR="008A6DE8" w:rsidRDefault="008A6DE8">
      <w:r>
        <w:tab/>
        <w:t>Schule mit dem sonderpädagogischen Förderschwerpunkt „Lernen“</w:t>
      </w:r>
    </w:p>
    <w:p w:rsidR="008A6DE8" w:rsidRDefault="008A6DE8">
      <w:r>
        <w:tab/>
        <w:t>Schleusenweg 84</w:t>
      </w:r>
    </w:p>
    <w:p w:rsidR="008A6DE8" w:rsidRDefault="008A6DE8">
      <w:r>
        <w:tab/>
        <w:t>14532 Kleinmachnow</w:t>
      </w:r>
    </w:p>
    <w:p w:rsidR="008A6DE8" w:rsidRDefault="008A6DE8">
      <w:r>
        <w:tab/>
        <w:t>Telefon:</w:t>
      </w:r>
      <w:r>
        <w:tab/>
        <w:t>0 33 2 03 / 22 3 93</w:t>
      </w:r>
    </w:p>
    <w:p w:rsidR="008A6DE8" w:rsidRDefault="008A6DE8">
      <w:r>
        <w:tab/>
        <w:t>Telefax:</w:t>
      </w:r>
      <w:r>
        <w:tab/>
        <w:t>0 33 2 03 / 80 7 89</w:t>
      </w:r>
    </w:p>
    <w:p w:rsidR="008A6DE8" w:rsidRPr="006819ED" w:rsidRDefault="008A6DE8">
      <w:r>
        <w:tab/>
      </w:r>
      <w:r w:rsidRPr="006819ED">
        <w:t>Mail:</w:t>
      </w:r>
      <w:r>
        <w:tab/>
      </w:r>
      <w:r>
        <w:tab/>
      </w:r>
      <w:hyperlink r:id="rId13" w:history="1">
        <w:r w:rsidRPr="006819ED">
          <w:rPr>
            <w:rStyle w:val="Hyperlink"/>
          </w:rPr>
          <w:t>AFS.Kleinmachnow@t-online.de</w:t>
        </w:r>
      </w:hyperlink>
      <w:r w:rsidRPr="006819ED">
        <w:t xml:space="preserve"> </w:t>
      </w:r>
    </w:p>
    <w:p w:rsidR="008A6DE8" w:rsidRPr="006819ED" w:rsidRDefault="008A6DE8"/>
    <w:p w:rsidR="008A6DE8" w:rsidRPr="006819ED" w:rsidRDefault="008A6DE8"/>
    <w:p w:rsidR="008A6DE8" w:rsidRPr="006819ED" w:rsidRDefault="008A6DE8">
      <w:pPr>
        <w:rPr>
          <w:u w:val="single"/>
        </w:rPr>
      </w:pPr>
    </w:p>
    <w:p w:rsidR="008A6DE8" w:rsidRDefault="008A6DE8">
      <w:r>
        <w:t>Schulleiterin:</w:t>
      </w:r>
      <w:r>
        <w:tab/>
      </w:r>
      <w:r>
        <w:tab/>
        <w:t xml:space="preserve">    Frau Köpke</w:t>
      </w:r>
      <w:r>
        <w:tab/>
      </w:r>
      <w:r>
        <w:tab/>
      </w:r>
      <w:r>
        <w:tab/>
        <w:t>Schulsekretariat</w:t>
      </w:r>
    </w:p>
    <w:p w:rsidR="008A6DE8" w:rsidRDefault="008A6DE8"/>
    <w:p w:rsidR="008A6DE8" w:rsidRDefault="008A6DE8">
      <w:r>
        <w:t xml:space="preserve">Beauftragte Lehrkraft:   Frau </w:t>
      </w:r>
      <w:proofErr w:type="spellStart"/>
      <w:r>
        <w:t>Dewitt</w:t>
      </w:r>
      <w:proofErr w:type="spellEnd"/>
      <w:r>
        <w:tab/>
      </w:r>
      <w:r>
        <w:tab/>
      </w:r>
      <w:r>
        <w:tab/>
        <w:t>Schulsekretariat</w:t>
      </w:r>
    </w:p>
    <w:p w:rsidR="008A6DE8" w:rsidRDefault="008A6DE8"/>
    <w:p w:rsidR="008A6DE8" w:rsidRDefault="008A6DE8">
      <w:r>
        <w:t>Sekretärin:</w:t>
      </w:r>
      <w:r>
        <w:tab/>
      </w:r>
      <w:r>
        <w:tab/>
        <w:t xml:space="preserve">    Frau Schneider</w:t>
      </w:r>
      <w:r>
        <w:tab/>
      </w:r>
      <w:r>
        <w:tab/>
        <w:t>Schulsekretariat</w:t>
      </w:r>
    </w:p>
    <w:p w:rsidR="008A6DE8" w:rsidRDefault="008A6DE8"/>
    <w:p w:rsidR="008A6DE8" w:rsidRDefault="008A6DE8">
      <w:r>
        <w:t>Hausmeister:</w:t>
      </w:r>
      <w:r>
        <w:tab/>
      </w:r>
      <w:r>
        <w:tab/>
        <w:t xml:space="preserve">    Herr </w:t>
      </w:r>
      <w:proofErr w:type="spellStart"/>
      <w:r w:rsidR="002E4A42">
        <w:t>Kroschke</w:t>
      </w:r>
      <w:proofErr w:type="spellEnd"/>
      <w:r>
        <w:tab/>
      </w:r>
      <w:r>
        <w:tab/>
        <w:t>0160 / 471 72 06</w:t>
      </w:r>
    </w:p>
    <w:p w:rsidR="008A6DE8" w:rsidRDefault="008A6DE8"/>
    <w:p w:rsidR="008A6DE8" w:rsidRDefault="008A6DE8"/>
    <w:p w:rsidR="008A6DE8" w:rsidRDefault="008A6DE8">
      <w:r>
        <w:t>Sozialarbeiterin:</w:t>
      </w:r>
      <w:r>
        <w:tab/>
        <w:t xml:space="preserve">   Frau </w:t>
      </w:r>
      <w:proofErr w:type="spellStart"/>
      <w:r>
        <w:t>Rabien</w:t>
      </w:r>
      <w:proofErr w:type="spellEnd"/>
      <w:r>
        <w:tab/>
      </w:r>
      <w:r>
        <w:tab/>
      </w:r>
      <w:r>
        <w:tab/>
        <w:t>Telefon:  0 33 2 03 / 77 15 10</w:t>
      </w:r>
    </w:p>
    <w:p w:rsidR="008A6DE8" w:rsidRDefault="008A6DE8"/>
    <w:p w:rsidR="008A6DE8" w:rsidRDefault="008A6DE8" w:rsidP="00280A73">
      <w:pPr>
        <w:ind w:left="4950" w:hanging="4950"/>
      </w:pPr>
      <w:r>
        <w:t>Team JOB-</w:t>
      </w:r>
      <w:proofErr w:type="spellStart"/>
      <w:r>
        <w:t>SpielWerk</w:t>
      </w:r>
      <w:proofErr w:type="spellEnd"/>
      <w:r>
        <w:t xml:space="preserve"> GmbH:</w:t>
      </w:r>
      <w:r>
        <w:tab/>
        <w:t>Frau Maiwald, Frau Greger</w:t>
      </w:r>
      <w:r>
        <w:tab/>
        <w:t xml:space="preserve">         Telefon: 0 33 2 03 / 80 7 93</w:t>
      </w:r>
    </w:p>
    <w:p w:rsidR="008A6DE8" w:rsidRDefault="008A6DE8"/>
    <w:p w:rsidR="008A6DE8" w:rsidRDefault="008A6DE8"/>
    <w:p w:rsidR="008A6DE8" w:rsidRDefault="008A6DE8"/>
    <w:p w:rsidR="008A6DE8" w:rsidRDefault="008A6DE8">
      <w:r>
        <w:tab/>
      </w:r>
      <w:r>
        <w:tab/>
      </w:r>
      <w:r>
        <w:tab/>
      </w:r>
      <w:r>
        <w:tab/>
      </w:r>
      <w:r>
        <w:tab/>
      </w:r>
      <w:r>
        <w:tab/>
      </w:r>
      <w:r>
        <w:tab/>
      </w:r>
    </w:p>
    <w:p w:rsidR="008A6DE8" w:rsidRDefault="007956BB">
      <w:r>
        <w:rPr>
          <w:noProof/>
        </w:rPr>
        <w:pict>
          <v:shape id="Bild 34" o:spid="_x0000_s1029" type="#_x0000_t75" style="position:absolute;margin-left:-1.2pt;margin-top:6.75pt;width:450.85pt;height:275.7pt;z-index:-251671040;visibility:visible" o:regroupid="1">
            <v:imagedata r:id="rId14" o:title="" croptop="31685f" cropbottom="10074f" cropright="3387f"/>
          </v:shape>
        </w:pict>
      </w:r>
    </w:p>
    <w:p w:rsidR="008A6DE8" w:rsidRDefault="008A6DE8"/>
    <w:p w:rsidR="008A6DE8" w:rsidRDefault="008A6DE8"/>
    <w:p w:rsidR="008A6DE8" w:rsidRDefault="008A6DE8"/>
    <w:p w:rsidR="008A6DE8" w:rsidRDefault="008A6DE8"/>
    <w:p w:rsidR="008A6DE8" w:rsidRDefault="008A6DE8"/>
    <w:p w:rsidR="008A6DE8" w:rsidRDefault="008A6DE8"/>
    <w:p w:rsidR="008A6DE8" w:rsidRPr="004C4C0E" w:rsidRDefault="008A6DE8"/>
    <w:p w:rsidR="008A6DE8" w:rsidRPr="00196C74" w:rsidRDefault="007956BB">
      <w:pPr>
        <w:rPr>
          <w:i/>
          <w:color w:val="0000FF"/>
          <w:sz w:val="32"/>
          <w:szCs w:val="32"/>
          <w:u w:val="single"/>
        </w:rPr>
      </w:pPr>
      <w:r w:rsidRPr="007956BB">
        <w:rPr>
          <w:noProof/>
        </w:rPr>
        <w:pict>
          <v:shapetype id="_x0000_t202" coordsize="21600,21600" o:spt="202" path="m,l,21600r21600,l21600,xe">
            <v:stroke joinstyle="miter"/>
            <v:path gradientshapeok="t" o:connecttype="rect"/>
          </v:shapetype>
          <v:shape id="_x0000_s1030" type="#_x0000_t202" style="position:absolute;margin-left:17.75pt;margin-top:18.65pt;width:90pt;height:34.5pt;z-index:-251670016" o:regroupid="1" fillcolor="red">
            <v:textbox style="mso-next-textbox:#_x0000_s1030">
              <w:txbxContent>
                <w:p w:rsidR="002925B0" w:rsidRDefault="002925B0" w:rsidP="00B8533B">
                  <w:r>
                    <w:t>Schleuse</w:t>
                  </w:r>
                  <w:r>
                    <w:br/>
                    <w:t>Kleinmachnow</w:t>
                  </w:r>
                </w:p>
              </w:txbxContent>
            </v:textbox>
          </v:shape>
        </w:pict>
      </w:r>
      <w:r w:rsidRPr="007956BB">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margin-left:283.15pt;margin-top:53.15pt;width:76.8pt;height:52pt;rotation:180;z-index:251647488" o:regroupid="1" adj="-3910,22742" fillcolor="red">
            <v:textbox style="mso-next-textbox:#_x0000_s1031">
              <w:txbxContent>
                <w:p w:rsidR="002925B0" w:rsidRPr="006B32A5" w:rsidRDefault="002925B0" w:rsidP="00B8533B">
                  <w:pPr>
                    <w:rPr>
                      <w:b/>
                      <w:sz w:val="40"/>
                      <w:szCs w:val="40"/>
                    </w:rPr>
                  </w:pPr>
                  <w:r w:rsidRPr="006B32A5">
                    <w:rPr>
                      <w:b/>
                      <w:sz w:val="40"/>
                      <w:szCs w:val="40"/>
                    </w:rPr>
                    <w:t>unsere</w:t>
                  </w:r>
                  <w:r w:rsidRPr="006B32A5">
                    <w:rPr>
                      <w:b/>
                      <w:sz w:val="40"/>
                      <w:szCs w:val="40"/>
                    </w:rPr>
                    <w:br/>
                    <w:t>Schule</w:t>
                  </w:r>
                </w:p>
              </w:txbxContent>
            </v:textbox>
          </v:shape>
        </w:pict>
      </w:r>
      <w:r w:rsidR="008A6DE8">
        <w:rPr>
          <w:i/>
          <w:color w:val="0000FF"/>
          <w:sz w:val="32"/>
          <w:szCs w:val="32"/>
          <w:u w:val="single"/>
        </w:rPr>
        <w:br w:type="page"/>
      </w:r>
      <w:r w:rsidR="008A6DE8" w:rsidRPr="00196C74">
        <w:rPr>
          <w:i/>
          <w:color w:val="0000FF"/>
          <w:sz w:val="32"/>
          <w:szCs w:val="32"/>
          <w:u w:val="single"/>
        </w:rPr>
        <w:lastRenderedPageBreak/>
        <w:t>Grundlagen unseres Schulalltages</w:t>
      </w:r>
    </w:p>
    <w:p w:rsidR="008A6DE8" w:rsidRDefault="008A6DE8"/>
    <w:p w:rsidR="008A6DE8" w:rsidRDefault="008A6DE8"/>
    <w:p w:rsidR="008A6DE8" w:rsidRPr="00196C74" w:rsidRDefault="008A6DE8">
      <w:pPr>
        <w:rPr>
          <w:b/>
        </w:rPr>
      </w:pPr>
      <w:r w:rsidRPr="00196C74">
        <w:rPr>
          <w:b/>
        </w:rPr>
        <w:t>A</w:t>
      </w:r>
      <w:r w:rsidRPr="00196C74">
        <w:rPr>
          <w:b/>
        </w:rPr>
        <w:tab/>
        <w:t>wie</w:t>
      </w:r>
      <w:r w:rsidRPr="00196C74">
        <w:rPr>
          <w:b/>
        </w:rPr>
        <w:tab/>
      </w:r>
      <w:r w:rsidRPr="00196C74">
        <w:rPr>
          <w:b/>
          <w:u w:val="single"/>
        </w:rPr>
        <w:t>Arbeitsgemeinschaften</w:t>
      </w:r>
    </w:p>
    <w:p w:rsidR="008A6DE8" w:rsidRDefault="008A6DE8"/>
    <w:p w:rsidR="008A6DE8" w:rsidRDefault="008A6DE8" w:rsidP="00196C74">
      <w:pPr>
        <w:ind w:left="708" w:firstLine="708"/>
      </w:pPr>
      <w:r>
        <w:t>Arbeitsgemeinschaften (laufend wechselnde Angebote), die verbindlich den</w:t>
      </w:r>
    </w:p>
    <w:p w:rsidR="008A6DE8" w:rsidRDefault="008A6DE8" w:rsidP="00B22B5F">
      <w:pPr>
        <w:ind w:left="708" w:firstLine="708"/>
      </w:pPr>
      <w:r>
        <w:t xml:space="preserve"> SchülerInnen der 7. bis 10. Klasse angeboten werden</w:t>
      </w:r>
      <w:r w:rsidR="0007729C">
        <w:t>,</w:t>
      </w:r>
      <w:r>
        <w:t xml:space="preserve"> wie</w:t>
      </w:r>
      <w:r w:rsidRPr="00C20FDB">
        <w:t xml:space="preserve"> </w:t>
      </w:r>
      <w:r>
        <w:t>z. B.:</w:t>
      </w:r>
    </w:p>
    <w:p w:rsidR="008A6DE8" w:rsidRDefault="008A6DE8" w:rsidP="002E4A42">
      <w:pPr>
        <w:ind w:left="1416"/>
      </w:pPr>
      <w:r>
        <w:t>Entspannungscafé, Computer, Kochen, Ballsport, Badminton, Billard, Angeln</w:t>
      </w:r>
      <w:r w:rsidR="002E4A42">
        <w:t>, Theater</w:t>
      </w:r>
      <w:r>
        <w:t xml:space="preserve"> usw.</w:t>
      </w:r>
    </w:p>
    <w:p w:rsidR="008A6DE8" w:rsidRDefault="008A6DE8"/>
    <w:p w:rsidR="008A6DE8" w:rsidRDefault="008A6DE8"/>
    <w:p w:rsidR="008A6DE8" w:rsidRDefault="008A6DE8">
      <w:pPr>
        <w:rPr>
          <w:b/>
          <w:u w:val="single"/>
        </w:rPr>
      </w:pPr>
      <w:r w:rsidRPr="00196C74">
        <w:rPr>
          <w:b/>
        </w:rPr>
        <w:t>A</w:t>
      </w:r>
      <w:r w:rsidRPr="00196C74">
        <w:rPr>
          <w:b/>
        </w:rPr>
        <w:tab/>
        <w:t>wie</w:t>
      </w:r>
      <w:r w:rsidRPr="00196C74">
        <w:rPr>
          <w:b/>
        </w:rPr>
        <w:tab/>
      </w:r>
      <w:r w:rsidRPr="00196C74">
        <w:rPr>
          <w:b/>
          <w:u w:val="single"/>
        </w:rPr>
        <w:t xml:space="preserve">Arbeitsplan </w:t>
      </w:r>
      <w:r>
        <w:rPr>
          <w:b/>
          <w:u w:val="single"/>
        </w:rPr>
        <w:t>( Beispiel des Schuljahres 201</w:t>
      </w:r>
      <w:r w:rsidR="002E4A42">
        <w:rPr>
          <w:b/>
          <w:u w:val="single"/>
        </w:rPr>
        <w:t>4</w:t>
      </w:r>
      <w:r>
        <w:rPr>
          <w:b/>
          <w:u w:val="single"/>
        </w:rPr>
        <w:t xml:space="preserve"> / 201</w:t>
      </w:r>
      <w:r w:rsidR="002E4A42">
        <w:rPr>
          <w:b/>
          <w:u w:val="single"/>
        </w:rPr>
        <w:t>5</w:t>
      </w:r>
      <w:r>
        <w:rPr>
          <w:b/>
          <w:u w:val="single"/>
        </w:rPr>
        <w:t xml:space="preserve"> )</w:t>
      </w:r>
    </w:p>
    <w:p w:rsidR="009F5D1A" w:rsidRDefault="009F5D1A">
      <w:pPr>
        <w:rPr>
          <w:b/>
          <w:u w:val="single"/>
        </w:rPr>
      </w:pPr>
    </w:p>
    <w:p w:rsidR="009F5D1A" w:rsidRDefault="002E4A42" w:rsidP="002E4A42">
      <w:r>
        <w:t>Landkreis Potsdam – Mittelmark</w:t>
      </w:r>
      <w:r>
        <w:tab/>
      </w:r>
      <w:r>
        <w:tab/>
      </w:r>
    </w:p>
    <w:p w:rsidR="009F5D1A" w:rsidRDefault="002E4A42" w:rsidP="002E4A42">
      <w:r>
        <w:t xml:space="preserve">Schule mit dem sonderpädagogischen </w:t>
      </w:r>
      <w:r>
        <w:tab/>
      </w:r>
    </w:p>
    <w:p w:rsidR="009F5D1A" w:rsidRDefault="002E4A42" w:rsidP="002E4A42">
      <w:r>
        <w:t>Förderschwerpunkt „Lernen“</w:t>
      </w:r>
      <w:r>
        <w:tab/>
      </w:r>
      <w:r>
        <w:tab/>
      </w:r>
      <w:r>
        <w:tab/>
      </w:r>
    </w:p>
    <w:p w:rsidR="009F5D1A" w:rsidRDefault="002E4A42" w:rsidP="002E4A42">
      <w:r>
        <w:t xml:space="preserve">Schleusenweg 84 </w:t>
      </w:r>
      <w:r>
        <w:tab/>
      </w:r>
      <w:r>
        <w:tab/>
      </w:r>
      <w:r>
        <w:tab/>
      </w:r>
      <w:r>
        <w:tab/>
      </w:r>
    </w:p>
    <w:p w:rsidR="008A6DE8" w:rsidRDefault="002E4A42" w:rsidP="002E4A42">
      <w:pPr>
        <w:rPr>
          <w:b/>
          <w:u w:val="single"/>
        </w:rPr>
      </w:pPr>
      <w:r>
        <w:t>14532 Kleinmachnow</w:t>
      </w:r>
      <w:r>
        <w:tab/>
      </w:r>
      <w:r>
        <w:tab/>
      </w:r>
      <w:r>
        <w:tab/>
      </w:r>
    </w:p>
    <w:p w:rsidR="008A6DE8" w:rsidRDefault="008A6DE8" w:rsidP="002E4A42">
      <w:pPr>
        <w:rPr>
          <w:b/>
          <w:color w:val="008000"/>
          <w:u w:val="single"/>
        </w:rPr>
      </w:pPr>
    </w:p>
    <w:p w:rsidR="008A6DE8" w:rsidRDefault="002E4A42" w:rsidP="002E4A42">
      <w:pPr>
        <w:rPr>
          <w:b/>
          <w:color w:val="0000FF"/>
          <w:u w:val="single"/>
        </w:rPr>
      </w:pPr>
      <w:r>
        <w:rPr>
          <w:b/>
          <w:color w:val="008000"/>
          <w:sz w:val="32"/>
          <w:szCs w:val="32"/>
          <w:u w:val="single"/>
        </w:rPr>
        <w:t>* Schuljahresarbeitsplan 2014 / 2015</w:t>
      </w:r>
      <w:r w:rsidRPr="00C22973">
        <w:rPr>
          <w:b/>
          <w:color w:val="008000"/>
          <w:sz w:val="32"/>
          <w:szCs w:val="32"/>
          <w:u w:val="single"/>
        </w:rPr>
        <w:t xml:space="preserve"> </w:t>
      </w:r>
    </w:p>
    <w:p w:rsidR="008A6DE8" w:rsidRDefault="008A6DE8" w:rsidP="002E4A42">
      <w:pPr>
        <w:rPr>
          <w:color w:val="000000"/>
        </w:rPr>
      </w:pPr>
    </w:p>
    <w:p w:rsidR="008A6DE8" w:rsidRDefault="002E4A42" w:rsidP="002E4A42">
      <w:pPr>
        <w:rPr>
          <w:color w:val="000000"/>
        </w:rPr>
      </w:pPr>
      <w:r>
        <w:rPr>
          <w:i/>
          <w:color w:val="0000FF"/>
          <w:sz w:val="22"/>
          <w:szCs w:val="22"/>
        </w:rPr>
        <w:t xml:space="preserve">Stand 27.08.2014  </w:t>
      </w:r>
    </w:p>
    <w:p w:rsidR="008A6DE8" w:rsidRDefault="008A6DE8" w:rsidP="002E4A42">
      <w:pPr>
        <w:rPr>
          <w:color w:val="000000"/>
        </w:rPr>
      </w:pPr>
    </w:p>
    <w:p w:rsidR="008A6DE8" w:rsidRDefault="002E4A42" w:rsidP="002E4A42">
      <w:pPr>
        <w:rPr>
          <w:color w:val="000000"/>
        </w:rPr>
      </w:pPr>
      <w:r>
        <w:rPr>
          <w:b/>
          <w:color w:val="008000"/>
          <w:u w:val="single"/>
        </w:rPr>
        <w:t>August 2014</w:t>
      </w:r>
    </w:p>
    <w:p w:rsidR="008A6DE8" w:rsidRDefault="008A6DE8" w:rsidP="002E4A42">
      <w:pPr>
        <w:rPr>
          <w:color w:val="000000"/>
        </w:rPr>
      </w:pPr>
    </w:p>
    <w:p w:rsidR="008A6DE8" w:rsidRDefault="002E4A42" w:rsidP="002E4A42">
      <w:pPr>
        <w:rPr>
          <w:color w:val="000000"/>
        </w:rPr>
      </w:pPr>
      <w:r>
        <w:rPr>
          <w:color w:val="000000"/>
        </w:rPr>
        <w:t>20.08.2014 – 22.08.2014 Vorbereitungswoche</w:t>
      </w:r>
    </w:p>
    <w:p w:rsidR="008A6DE8" w:rsidRDefault="008A6DE8" w:rsidP="002E4A42">
      <w:pPr>
        <w:rPr>
          <w:color w:val="000000"/>
        </w:rPr>
      </w:pPr>
    </w:p>
    <w:p w:rsidR="008A6DE8" w:rsidRDefault="002E4A42" w:rsidP="002E4A42">
      <w:pPr>
        <w:rPr>
          <w:color w:val="000000"/>
        </w:rPr>
      </w:pPr>
      <w:r>
        <w:rPr>
          <w:color w:val="000000"/>
        </w:rPr>
        <w:t>20.08.2014</w:t>
      </w:r>
      <w:r>
        <w:rPr>
          <w:color w:val="000000"/>
        </w:rPr>
        <w:tab/>
      </w:r>
      <w:r>
        <w:rPr>
          <w:color w:val="000000"/>
        </w:rPr>
        <w:tab/>
      </w:r>
      <w:r>
        <w:rPr>
          <w:color w:val="000000"/>
        </w:rPr>
        <w:tab/>
        <w:t xml:space="preserve">Konferenz </w:t>
      </w:r>
    </w:p>
    <w:p w:rsidR="008A6DE8" w:rsidRDefault="002E4A42" w:rsidP="002E4A42">
      <w:pPr>
        <w:rPr>
          <w:color w:val="000000"/>
        </w:rPr>
      </w:pPr>
      <w:r>
        <w:rPr>
          <w:color w:val="000000"/>
        </w:rPr>
        <w:tab/>
      </w:r>
      <w:r>
        <w:rPr>
          <w:color w:val="000000"/>
        </w:rPr>
        <w:tab/>
      </w:r>
      <w:r>
        <w:rPr>
          <w:color w:val="000000"/>
        </w:rPr>
        <w:tab/>
      </w:r>
      <w:r>
        <w:rPr>
          <w:color w:val="000000"/>
        </w:rPr>
        <w:tab/>
        <w:t>Räumarbeiten</w:t>
      </w:r>
    </w:p>
    <w:p w:rsidR="008A6DE8" w:rsidRDefault="008A6DE8" w:rsidP="002E4A42">
      <w:pPr>
        <w:rPr>
          <w:color w:val="000000"/>
        </w:rPr>
      </w:pPr>
    </w:p>
    <w:p w:rsidR="008A6DE8" w:rsidRDefault="002E4A42" w:rsidP="002E4A42">
      <w:pPr>
        <w:rPr>
          <w:color w:val="000000"/>
        </w:rPr>
      </w:pPr>
      <w:r>
        <w:rPr>
          <w:color w:val="000000"/>
        </w:rPr>
        <w:t>21.08.2014</w:t>
      </w:r>
      <w:r>
        <w:rPr>
          <w:color w:val="000000"/>
        </w:rPr>
        <w:tab/>
        <w:t>08:00 Uhr</w:t>
      </w:r>
      <w:r>
        <w:rPr>
          <w:color w:val="000000"/>
        </w:rPr>
        <w:tab/>
        <w:t>DRK – Lehrgang</w:t>
      </w:r>
    </w:p>
    <w:p w:rsidR="008A6DE8" w:rsidRDefault="008A6DE8" w:rsidP="002E4A42">
      <w:pPr>
        <w:rPr>
          <w:color w:val="000000"/>
        </w:rPr>
      </w:pPr>
    </w:p>
    <w:p w:rsidR="008A6DE8" w:rsidRDefault="002E4A42" w:rsidP="002E4A42">
      <w:pPr>
        <w:rPr>
          <w:color w:val="000000"/>
        </w:rPr>
      </w:pPr>
      <w:r>
        <w:rPr>
          <w:color w:val="000000"/>
        </w:rPr>
        <w:t>22.08.2014</w:t>
      </w:r>
      <w:r>
        <w:rPr>
          <w:color w:val="000000"/>
        </w:rPr>
        <w:tab/>
      </w:r>
      <w:r>
        <w:rPr>
          <w:color w:val="000000"/>
        </w:rPr>
        <w:tab/>
      </w:r>
      <w:r>
        <w:rPr>
          <w:color w:val="000000"/>
        </w:rPr>
        <w:tab/>
        <w:t>Räumarbeiten</w:t>
      </w:r>
    </w:p>
    <w:p w:rsidR="008A6DE8" w:rsidRDefault="002E4A42" w:rsidP="002E4A42">
      <w:pPr>
        <w:rPr>
          <w:color w:val="000000"/>
        </w:rPr>
      </w:pPr>
      <w:r>
        <w:rPr>
          <w:color w:val="000000"/>
        </w:rPr>
        <w:tab/>
      </w:r>
      <w:r>
        <w:rPr>
          <w:color w:val="000000"/>
        </w:rPr>
        <w:tab/>
      </w:r>
      <w:r>
        <w:rPr>
          <w:color w:val="000000"/>
        </w:rPr>
        <w:tab/>
      </w:r>
      <w:r>
        <w:rPr>
          <w:color w:val="000000"/>
        </w:rPr>
        <w:tab/>
        <w:t xml:space="preserve">Vorbereitung Einschulung </w:t>
      </w:r>
    </w:p>
    <w:p w:rsidR="008A6DE8" w:rsidRDefault="008A6DE8" w:rsidP="002E4A42">
      <w:pPr>
        <w:rPr>
          <w:color w:val="000000"/>
        </w:rPr>
      </w:pPr>
    </w:p>
    <w:p w:rsidR="008A6DE8" w:rsidRDefault="002E4A42" w:rsidP="002E4A42">
      <w:pPr>
        <w:rPr>
          <w:color w:val="000000"/>
        </w:rPr>
      </w:pPr>
      <w:r>
        <w:rPr>
          <w:color w:val="000000"/>
        </w:rPr>
        <w:t>23.08.2014</w:t>
      </w:r>
      <w:r>
        <w:rPr>
          <w:color w:val="000000"/>
        </w:rPr>
        <w:tab/>
        <w:t>09:30 Uhr</w:t>
      </w:r>
      <w:r>
        <w:rPr>
          <w:color w:val="000000"/>
        </w:rPr>
        <w:tab/>
        <w:t xml:space="preserve">Einschulung Klassenraum Fr. </w:t>
      </w:r>
      <w:proofErr w:type="spellStart"/>
      <w:r>
        <w:rPr>
          <w:color w:val="000000"/>
        </w:rPr>
        <w:t>Dewitt</w:t>
      </w:r>
      <w:proofErr w:type="spellEnd"/>
    </w:p>
    <w:p w:rsidR="008A6DE8" w:rsidRDefault="008A6DE8" w:rsidP="002E4A42">
      <w:pPr>
        <w:rPr>
          <w:color w:val="000000"/>
        </w:rPr>
      </w:pPr>
    </w:p>
    <w:p w:rsidR="008A6DE8" w:rsidRDefault="002E4A42" w:rsidP="002E4A42">
      <w:pPr>
        <w:rPr>
          <w:color w:val="000000"/>
        </w:rPr>
      </w:pPr>
      <w:r>
        <w:rPr>
          <w:color w:val="000000"/>
        </w:rPr>
        <w:t>25.08.2014</w:t>
      </w:r>
      <w:r>
        <w:rPr>
          <w:color w:val="000000"/>
        </w:rPr>
        <w:tab/>
        <w:t>08:00 Uhr</w:t>
      </w:r>
      <w:r>
        <w:rPr>
          <w:color w:val="000000"/>
        </w:rPr>
        <w:tab/>
        <w:t>Beginn Schuljahr 2014/2015</w:t>
      </w:r>
    </w:p>
    <w:p w:rsidR="008A6DE8" w:rsidRDefault="008A6DE8" w:rsidP="002E4A42">
      <w:pPr>
        <w:rPr>
          <w:color w:val="000000"/>
        </w:rPr>
      </w:pPr>
    </w:p>
    <w:p w:rsidR="008A6DE8" w:rsidRDefault="002E4A42" w:rsidP="002E4A42">
      <w:pPr>
        <w:rPr>
          <w:color w:val="000000"/>
        </w:rPr>
      </w:pPr>
      <w:r>
        <w:rPr>
          <w:color w:val="000000"/>
        </w:rPr>
        <w:tab/>
      </w:r>
      <w:r>
        <w:rPr>
          <w:color w:val="000000"/>
        </w:rPr>
        <w:tab/>
        <w:t>09:35 Uhr</w:t>
      </w:r>
      <w:r>
        <w:rPr>
          <w:color w:val="000000"/>
        </w:rPr>
        <w:tab/>
        <w:t xml:space="preserve">kurze Begrüßung auf dem Schulhof </w:t>
      </w:r>
    </w:p>
    <w:p w:rsidR="008A6DE8" w:rsidRDefault="008A6DE8" w:rsidP="002E4A42">
      <w:pPr>
        <w:rPr>
          <w:color w:val="000000"/>
        </w:rPr>
      </w:pPr>
    </w:p>
    <w:p w:rsidR="008A6DE8" w:rsidRDefault="002E4A42" w:rsidP="002E4A42">
      <w:pPr>
        <w:rPr>
          <w:color w:val="000000"/>
        </w:rPr>
      </w:pPr>
      <w:r>
        <w:rPr>
          <w:color w:val="000000"/>
        </w:rPr>
        <w:tab/>
      </w:r>
      <w:r>
        <w:rPr>
          <w:color w:val="000000"/>
        </w:rPr>
        <w:tab/>
        <w:t>12:30 Uhr</w:t>
      </w:r>
      <w:r>
        <w:rPr>
          <w:color w:val="000000"/>
        </w:rPr>
        <w:tab/>
        <w:t>Meldung Schülerzahl im Büro abgeben</w:t>
      </w:r>
    </w:p>
    <w:p w:rsidR="008A6DE8" w:rsidRDefault="008A6DE8" w:rsidP="002E4A42">
      <w:pPr>
        <w:rPr>
          <w:color w:val="000000"/>
        </w:rPr>
      </w:pPr>
    </w:p>
    <w:p w:rsidR="008A6DE8" w:rsidRDefault="002E4A42" w:rsidP="002E4A42">
      <w:pPr>
        <w:rPr>
          <w:color w:val="000000"/>
        </w:rPr>
      </w:pPr>
      <w:r>
        <w:rPr>
          <w:color w:val="000000"/>
        </w:rPr>
        <w:t>25.08.2014 – 27.08.2014</w:t>
      </w:r>
      <w:r>
        <w:rPr>
          <w:color w:val="000000"/>
        </w:rPr>
        <w:tab/>
        <w:t>Leitthemenarbeit Thema „Weltfrieden“</w:t>
      </w:r>
    </w:p>
    <w:p w:rsidR="008A6DE8" w:rsidRDefault="002E4A42" w:rsidP="002E4A42">
      <w:pPr>
        <w:rPr>
          <w:color w:val="000000"/>
        </w:rPr>
      </w:pPr>
      <w:r>
        <w:rPr>
          <w:color w:val="000000"/>
        </w:rPr>
        <w:tab/>
      </w:r>
      <w:r>
        <w:rPr>
          <w:color w:val="000000"/>
        </w:rPr>
        <w:tab/>
      </w:r>
      <w:r>
        <w:rPr>
          <w:color w:val="000000"/>
        </w:rPr>
        <w:tab/>
      </w:r>
      <w:r>
        <w:rPr>
          <w:color w:val="000000"/>
        </w:rPr>
        <w:tab/>
        <w:t xml:space="preserve">Malen für Malwettbewerb zum 01.09.2014 </w:t>
      </w:r>
    </w:p>
    <w:p w:rsidR="008A6DE8" w:rsidRDefault="008A6DE8" w:rsidP="002E4A42">
      <w:pPr>
        <w:rPr>
          <w:color w:val="000000"/>
        </w:rPr>
      </w:pPr>
    </w:p>
    <w:p w:rsidR="008A6DE8" w:rsidRDefault="002E4A42" w:rsidP="002E4A42">
      <w:pPr>
        <w:rPr>
          <w:color w:val="000000"/>
        </w:rPr>
      </w:pPr>
      <w:r>
        <w:rPr>
          <w:color w:val="000000"/>
        </w:rPr>
        <w:tab/>
      </w:r>
      <w:r>
        <w:rPr>
          <w:color w:val="000000"/>
        </w:rPr>
        <w:tab/>
      </w:r>
      <w:r>
        <w:rPr>
          <w:color w:val="000000"/>
        </w:rPr>
        <w:tab/>
      </w:r>
      <w:r>
        <w:rPr>
          <w:color w:val="000000"/>
        </w:rPr>
        <w:tab/>
        <w:t>Unterrichtsschluss Kl. 7 bis 10 um 13:30 Uhr</w:t>
      </w:r>
    </w:p>
    <w:p w:rsidR="008A6DE8" w:rsidRDefault="008A6DE8" w:rsidP="002E4A42">
      <w:pPr>
        <w:rPr>
          <w:b/>
          <w:color w:val="008000"/>
          <w:u w:val="single"/>
        </w:rPr>
      </w:pPr>
    </w:p>
    <w:p w:rsidR="008A6DE8" w:rsidRDefault="002E4A42" w:rsidP="002E4A42">
      <w:pPr>
        <w:rPr>
          <w:b/>
          <w:color w:val="008000"/>
          <w:u w:val="single"/>
        </w:rPr>
      </w:pPr>
      <w:r>
        <w:rPr>
          <w:color w:val="000000"/>
        </w:rPr>
        <w:tab/>
      </w:r>
      <w:r>
        <w:rPr>
          <w:color w:val="000000"/>
        </w:rPr>
        <w:tab/>
      </w:r>
      <w:r>
        <w:rPr>
          <w:color w:val="000000"/>
        </w:rPr>
        <w:tab/>
      </w:r>
      <w:r>
        <w:rPr>
          <w:color w:val="000000"/>
        </w:rPr>
        <w:tab/>
        <w:t>Wahl der Schülersprecher in Klasse 5/6, 7</w:t>
      </w:r>
    </w:p>
    <w:p w:rsidR="008A6DE8" w:rsidRDefault="008A6DE8" w:rsidP="002E4A42">
      <w:pPr>
        <w:rPr>
          <w:color w:val="000000"/>
        </w:rPr>
      </w:pPr>
    </w:p>
    <w:p w:rsidR="008A6DE8" w:rsidRDefault="002E4A42" w:rsidP="002E4A42">
      <w:pPr>
        <w:rPr>
          <w:color w:val="008000"/>
        </w:rPr>
      </w:pPr>
      <w:r>
        <w:rPr>
          <w:color w:val="000000"/>
        </w:rPr>
        <w:tab/>
      </w:r>
      <w:r>
        <w:rPr>
          <w:color w:val="000000"/>
        </w:rPr>
        <w:tab/>
      </w:r>
      <w:r>
        <w:rPr>
          <w:color w:val="000000"/>
        </w:rPr>
        <w:tab/>
      </w:r>
      <w:r>
        <w:rPr>
          <w:color w:val="000000"/>
        </w:rPr>
        <w:tab/>
        <w:t>Bitte Eintragungen im V-Buch beachten</w:t>
      </w:r>
    </w:p>
    <w:p w:rsidR="008A6DE8" w:rsidRDefault="002E4A42" w:rsidP="002E4A42">
      <w:pPr>
        <w:rPr>
          <w:color w:val="000000"/>
        </w:rPr>
      </w:pPr>
      <w:r>
        <w:rPr>
          <w:color w:val="000000"/>
        </w:rPr>
        <w:lastRenderedPageBreak/>
        <w:t>28.08.2014</w:t>
      </w:r>
      <w:r>
        <w:rPr>
          <w:color w:val="000000"/>
        </w:rPr>
        <w:tab/>
        <w:t>13:30 Uhr</w:t>
      </w:r>
      <w:r>
        <w:rPr>
          <w:color w:val="000000"/>
        </w:rPr>
        <w:tab/>
        <w:t>Einteilung Schüler Kl. 7-9 für WP</w:t>
      </w:r>
    </w:p>
    <w:p w:rsidR="008A6DE8" w:rsidRDefault="002E4A42" w:rsidP="002E4A42">
      <w:pPr>
        <w:rPr>
          <w:color w:val="000000"/>
        </w:rPr>
      </w:pPr>
      <w:r>
        <w:rPr>
          <w:color w:val="000000"/>
        </w:rPr>
        <w:tab/>
      </w:r>
      <w:r>
        <w:rPr>
          <w:color w:val="000000"/>
        </w:rPr>
        <w:tab/>
      </w:r>
      <w:r>
        <w:rPr>
          <w:color w:val="000000"/>
        </w:rPr>
        <w:tab/>
      </w:r>
      <w:r>
        <w:rPr>
          <w:color w:val="000000"/>
        </w:rPr>
        <w:tab/>
      </w:r>
    </w:p>
    <w:p w:rsidR="008A6DE8" w:rsidRDefault="002E4A42" w:rsidP="002E4A42">
      <w:pPr>
        <w:rPr>
          <w:color w:val="000000"/>
        </w:rPr>
      </w:pPr>
      <w:r>
        <w:rPr>
          <w:color w:val="000000"/>
        </w:rPr>
        <w:tab/>
      </w:r>
      <w:r>
        <w:rPr>
          <w:color w:val="000000"/>
        </w:rPr>
        <w:tab/>
      </w:r>
      <w:r>
        <w:rPr>
          <w:color w:val="000000"/>
        </w:rPr>
        <w:tab/>
      </w:r>
      <w:r>
        <w:rPr>
          <w:color w:val="000000"/>
        </w:rPr>
        <w:tab/>
        <w:t>Klasse 10 12:30 Uhr Schulschluss/Praktikum</w:t>
      </w:r>
    </w:p>
    <w:p w:rsidR="008A6DE8" w:rsidRDefault="008A6DE8" w:rsidP="002E4A42">
      <w:pPr>
        <w:rPr>
          <w:color w:val="000000"/>
        </w:rPr>
      </w:pPr>
    </w:p>
    <w:p w:rsidR="008A6DE8" w:rsidRDefault="002E4A42" w:rsidP="002E4A42">
      <w:pPr>
        <w:rPr>
          <w:color w:val="000000"/>
        </w:rPr>
      </w:pPr>
      <w:r>
        <w:rPr>
          <w:b/>
          <w:color w:val="008000"/>
          <w:u w:val="single"/>
        </w:rPr>
        <w:t>September 2014</w:t>
      </w:r>
    </w:p>
    <w:p w:rsidR="008A6DE8" w:rsidRDefault="008A6DE8" w:rsidP="002E4A42">
      <w:pPr>
        <w:rPr>
          <w:color w:val="000000"/>
        </w:rPr>
      </w:pPr>
    </w:p>
    <w:p w:rsidR="008A6DE8" w:rsidRDefault="002E4A42" w:rsidP="002E4A42">
      <w:pPr>
        <w:rPr>
          <w:color w:val="000000"/>
        </w:rPr>
      </w:pPr>
      <w:r>
        <w:rPr>
          <w:color w:val="000000"/>
        </w:rPr>
        <w:t>03.09.2014</w:t>
      </w:r>
      <w:r>
        <w:rPr>
          <w:color w:val="000000"/>
        </w:rPr>
        <w:tab/>
      </w:r>
      <w:r>
        <w:rPr>
          <w:color w:val="000000"/>
        </w:rPr>
        <w:tab/>
        <w:t>15:00 Uhr</w:t>
      </w:r>
      <w:r>
        <w:rPr>
          <w:color w:val="000000"/>
        </w:rPr>
        <w:tab/>
        <w:t xml:space="preserve">Lehrerkonferenz </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(Themen s. Aushang)</w:t>
      </w:r>
    </w:p>
    <w:p w:rsidR="008A6DE8" w:rsidRDefault="008A6DE8" w:rsidP="002E4A42">
      <w:pPr>
        <w:rPr>
          <w:color w:val="000000"/>
        </w:rPr>
      </w:pPr>
    </w:p>
    <w:p w:rsidR="008A6DE8" w:rsidRDefault="002E4A42" w:rsidP="002E4A42">
      <w:pPr>
        <w:rPr>
          <w:color w:val="000000"/>
        </w:rPr>
      </w:pPr>
      <w:r>
        <w:rPr>
          <w:color w:val="000000"/>
        </w:rPr>
        <w:t>04.09.2014</w:t>
      </w:r>
      <w:r>
        <w:rPr>
          <w:color w:val="000000"/>
        </w:rPr>
        <w:tab/>
      </w:r>
      <w:r>
        <w:rPr>
          <w:color w:val="000000"/>
        </w:rPr>
        <w:tab/>
      </w:r>
      <w:r>
        <w:rPr>
          <w:color w:val="000000"/>
        </w:rPr>
        <w:tab/>
      </w:r>
      <w:r>
        <w:rPr>
          <w:color w:val="000000"/>
        </w:rPr>
        <w:tab/>
        <w:t>Praxislernen Klasse 10</w:t>
      </w:r>
    </w:p>
    <w:p w:rsidR="002E4A42" w:rsidRDefault="002E4A42" w:rsidP="002E4A42">
      <w:pPr>
        <w:rPr>
          <w:color w:val="000000"/>
        </w:rPr>
      </w:pPr>
    </w:p>
    <w:p w:rsidR="008A6DE8" w:rsidRDefault="002E4A42" w:rsidP="002E4A42">
      <w:pPr>
        <w:rPr>
          <w:color w:val="000000"/>
        </w:rPr>
      </w:pPr>
      <w:r>
        <w:rPr>
          <w:color w:val="000000"/>
        </w:rPr>
        <w:t>05.09.2014</w:t>
      </w:r>
      <w:r>
        <w:rPr>
          <w:color w:val="000000"/>
        </w:rPr>
        <w:tab/>
      </w:r>
      <w:r>
        <w:rPr>
          <w:color w:val="000000"/>
        </w:rPr>
        <w:tab/>
      </w:r>
      <w:r>
        <w:rPr>
          <w:color w:val="000000"/>
        </w:rPr>
        <w:tab/>
      </w:r>
      <w:r>
        <w:rPr>
          <w:color w:val="000000"/>
        </w:rPr>
        <w:tab/>
        <w:t>Schülersprecher</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Wahl von Nachrückern für die Gremien</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im Kreis, SK</w:t>
      </w:r>
    </w:p>
    <w:p w:rsidR="008A6DE8" w:rsidRDefault="008A6DE8" w:rsidP="002E4A42">
      <w:pPr>
        <w:rPr>
          <w:color w:val="000000"/>
        </w:rPr>
      </w:pPr>
    </w:p>
    <w:p w:rsidR="008A6DE8" w:rsidRDefault="002E4A42" w:rsidP="002E4A42">
      <w:pPr>
        <w:rPr>
          <w:color w:val="000000"/>
        </w:rPr>
      </w:pPr>
      <w:r>
        <w:rPr>
          <w:color w:val="000000"/>
        </w:rPr>
        <w:t>10.09.2014</w:t>
      </w:r>
      <w:r>
        <w:rPr>
          <w:color w:val="000000"/>
        </w:rPr>
        <w:tab/>
      </w:r>
      <w:r>
        <w:rPr>
          <w:color w:val="000000"/>
        </w:rPr>
        <w:tab/>
        <w:t>18:00 Uhr</w:t>
      </w:r>
      <w:r>
        <w:rPr>
          <w:color w:val="000000"/>
        </w:rPr>
        <w:tab/>
        <w:t>Elternversammlung</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Kl. 1-3, Kl. 5-6, Kl. 7 Wahlen Elternvertreter</w:t>
      </w:r>
    </w:p>
    <w:p w:rsidR="008A6DE8" w:rsidRDefault="002E4A42" w:rsidP="002E4A42">
      <w:pPr>
        <w:rPr>
          <w:color w:val="000000"/>
        </w:rPr>
      </w:pPr>
      <w:r>
        <w:rPr>
          <w:color w:val="000000"/>
        </w:rPr>
        <w:tab/>
      </w:r>
      <w:r>
        <w:rPr>
          <w:color w:val="000000"/>
        </w:rPr>
        <w:tab/>
      </w:r>
      <w:r>
        <w:rPr>
          <w:color w:val="000000"/>
        </w:rPr>
        <w:tab/>
        <w:t>19:30 Uhr</w:t>
      </w:r>
      <w:r>
        <w:rPr>
          <w:color w:val="000000"/>
        </w:rPr>
        <w:tab/>
        <w:t>alle Elternvertreter SL</w:t>
      </w:r>
    </w:p>
    <w:p w:rsidR="008A6DE8" w:rsidRDefault="008A6DE8" w:rsidP="002E4A42">
      <w:pPr>
        <w:rPr>
          <w:color w:val="000000"/>
        </w:rPr>
      </w:pPr>
    </w:p>
    <w:p w:rsidR="008A6DE8" w:rsidRDefault="002E4A42" w:rsidP="002E4A42">
      <w:pPr>
        <w:rPr>
          <w:color w:val="000000"/>
        </w:rPr>
      </w:pPr>
      <w:r>
        <w:rPr>
          <w:color w:val="000000"/>
        </w:rPr>
        <w:t>15.09.2014 – 26.09.2014</w:t>
      </w:r>
      <w:r>
        <w:rPr>
          <w:color w:val="000000"/>
        </w:rPr>
        <w:tab/>
      </w:r>
      <w:r>
        <w:rPr>
          <w:color w:val="000000"/>
        </w:rPr>
        <w:tab/>
        <w:t xml:space="preserve">Klassenkonferenzen </w:t>
      </w:r>
    </w:p>
    <w:p w:rsidR="008A6DE8" w:rsidRDefault="008A6DE8" w:rsidP="002E4A42">
      <w:pPr>
        <w:rPr>
          <w:color w:val="000000"/>
        </w:rPr>
      </w:pPr>
    </w:p>
    <w:p w:rsidR="008A6DE8" w:rsidRDefault="002E4A42" w:rsidP="002E4A42">
      <w:pPr>
        <w:rPr>
          <w:color w:val="000000"/>
        </w:rPr>
      </w:pPr>
      <w:r>
        <w:rPr>
          <w:color w:val="000000"/>
        </w:rPr>
        <w:t>29.09.2014 – 10.10.2014</w:t>
      </w:r>
      <w:r>
        <w:rPr>
          <w:color w:val="000000"/>
        </w:rPr>
        <w:tab/>
      </w:r>
      <w:r>
        <w:rPr>
          <w:color w:val="000000"/>
        </w:rPr>
        <w:tab/>
        <w:t xml:space="preserve">Blockpraktikum Klasse 9 </w:t>
      </w:r>
    </w:p>
    <w:p w:rsidR="008A6DE8" w:rsidRDefault="008A6DE8" w:rsidP="002E4A42">
      <w:pPr>
        <w:rPr>
          <w:color w:val="000000"/>
        </w:rPr>
      </w:pPr>
    </w:p>
    <w:p w:rsidR="008A6DE8" w:rsidRDefault="002E4A42" w:rsidP="002E4A42">
      <w:pPr>
        <w:rPr>
          <w:color w:val="000000"/>
        </w:rPr>
      </w:pPr>
      <w:r>
        <w:rPr>
          <w:color w:val="000000"/>
        </w:rPr>
        <w:t>30.09.2014</w:t>
      </w:r>
      <w:r>
        <w:rPr>
          <w:color w:val="000000"/>
        </w:rPr>
        <w:tab/>
      </w:r>
      <w:r>
        <w:rPr>
          <w:color w:val="000000"/>
        </w:rPr>
        <w:tab/>
      </w:r>
      <w:r>
        <w:rPr>
          <w:color w:val="000000"/>
        </w:rPr>
        <w:tab/>
      </w:r>
      <w:r>
        <w:rPr>
          <w:color w:val="000000"/>
        </w:rPr>
        <w:tab/>
        <w:t xml:space="preserve">Schülersprecher </w:t>
      </w:r>
    </w:p>
    <w:p w:rsidR="008A6DE8" w:rsidRDefault="008A6DE8" w:rsidP="002E4A42">
      <w:pPr>
        <w:rPr>
          <w:b/>
          <w:color w:val="008000"/>
          <w:u w:val="single"/>
        </w:rPr>
      </w:pPr>
    </w:p>
    <w:p w:rsidR="008A6DE8" w:rsidRDefault="002E4A42" w:rsidP="002E4A42">
      <w:pPr>
        <w:rPr>
          <w:color w:val="000000"/>
        </w:rPr>
      </w:pPr>
      <w:r>
        <w:rPr>
          <w:b/>
          <w:color w:val="008000"/>
          <w:u w:val="single"/>
        </w:rPr>
        <w:t>Oktober 2014</w:t>
      </w:r>
    </w:p>
    <w:p w:rsidR="008A6DE8" w:rsidRDefault="008A6DE8" w:rsidP="002E4A42">
      <w:pPr>
        <w:rPr>
          <w:color w:val="000000"/>
        </w:rPr>
      </w:pPr>
    </w:p>
    <w:p w:rsidR="008A6DE8" w:rsidRDefault="002E4A42" w:rsidP="002E4A42">
      <w:pPr>
        <w:rPr>
          <w:color w:val="000000"/>
        </w:rPr>
      </w:pPr>
      <w:r>
        <w:rPr>
          <w:color w:val="000000"/>
        </w:rPr>
        <w:t>06.10.2014 – 17.10.2014</w:t>
      </w:r>
      <w:r>
        <w:rPr>
          <w:color w:val="000000"/>
        </w:rPr>
        <w:tab/>
      </w:r>
      <w:r>
        <w:rPr>
          <w:color w:val="000000"/>
        </w:rPr>
        <w:tab/>
        <w:t>Arbeit in Kleinstgruppen</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 xml:space="preserve">Abgabe: 05.11.2014 </w:t>
      </w:r>
    </w:p>
    <w:p w:rsidR="008A6DE8" w:rsidRDefault="008A6DE8" w:rsidP="002E4A42">
      <w:pPr>
        <w:rPr>
          <w:color w:val="000000"/>
        </w:rPr>
      </w:pPr>
    </w:p>
    <w:p w:rsidR="008A6DE8" w:rsidRDefault="002E4A42" w:rsidP="002E4A42">
      <w:pPr>
        <w:rPr>
          <w:color w:val="000000"/>
        </w:rPr>
      </w:pPr>
      <w:r>
        <w:rPr>
          <w:color w:val="000000"/>
        </w:rPr>
        <w:t>15.10.2014</w:t>
      </w:r>
      <w:r>
        <w:rPr>
          <w:color w:val="000000"/>
        </w:rPr>
        <w:tab/>
      </w:r>
      <w:r>
        <w:rPr>
          <w:color w:val="000000"/>
        </w:rPr>
        <w:tab/>
        <w:t>15:00 Uhr</w:t>
      </w:r>
      <w:r>
        <w:rPr>
          <w:color w:val="000000"/>
        </w:rPr>
        <w:tab/>
        <w:t>Lehrerkonferenz</w:t>
      </w:r>
    </w:p>
    <w:p w:rsidR="008A6DE8" w:rsidRDefault="008A6DE8" w:rsidP="002E4A42">
      <w:pPr>
        <w:rPr>
          <w:b/>
          <w:color w:val="008000"/>
          <w:u w:val="single"/>
        </w:rPr>
      </w:pPr>
    </w:p>
    <w:p w:rsidR="008A6DE8" w:rsidRDefault="002E4A42" w:rsidP="002E4A42">
      <w:pPr>
        <w:rPr>
          <w:b/>
          <w:color w:val="000000"/>
          <w:u w:val="single"/>
        </w:rPr>
      </w:pPr>
      <w:r>
        <w:rPr>
          <w:color w:val="000000"/>
        </w:rPr>
        <w:tab/>
      </w:r>
      <w:r>
        <w:rPr>
          <w:color w:val="000000"/>
        </w:rPr>
        <w:tab/>
      </w:r>
      <w:r>
        <w:rPr>
          <w:color w:val="000000"/>
        </w:rPr>
        <w:tab/>
        <w:t>18:30 Uhr</w:t>
      </w:r>
      <w:r>
        <w:rPr>
          <w:color w:val="000000"/>
        </w:rPr>
        <w:tab/>
        <w:t xml:space="preserve">Schulkonferenz </w:t>
      </w:r>
    </w:p>
    <w:p w:rsidR="008A6DE8" w:rsidRDefault="008A6DE8" w:rsidP="002E4A42">
      <w:pPr>
        <w:rPr>
          <w:color w:val="000000"/>
        </w:rPr>
      </w:pPr>
    </w:p>
    <w:p w:rsidR="008A6DE8" w:rsidRDefault="002E4A42" w:rsidP="002E4A42">
      <w:pPr>
        <w:rPr>
          <w:color w:val="000000"/>
        </w:rPr>
      </w:pPr>
      <w:r w:rsidRPr="009E11DE">
        <w:rPr>
          <w:b/>
          <w:color w:val="0000FF"/>
          <w:sz w:val="28"/>
          <w:szCs w:val="28"/>
        </w:rPr>
        <w:t>Ferien 20.10.2014 bis 31.10.2014</w:t>
      </w:r>
      <w:r w:rsidRPr="009E11DE">
        <w:rPr>
          <w:b/>
          <w:color w:val="0000FF"/>
          <w:sz w:val="28"/>
          <w:szCs w:val="28"/>
        </w:rPr>
        <w:sym w:font="Wingdings" w:char="F04A"/>
      </w:r>
      <w:r w:rsidRPr="009E11DE">
        <w:rPr>
          <w:b/>
          <w:color w:val="0000FF"/>
          <w:sz w:val="28"/>
          <w:szCs w:val="28"/>
        </w:rPr>
        <w:t xml:space="preserve"> </w:t>
      </w:r>
    </w:p>
    <w:p w:rsidR="008A6DE8" w:rsidRDefault="008A6DE8" w:rsidP="002E4A42">
      <w:pPr>
        <w:rPr>
          <w:color w:val="000000"/>
        </w:rPr>
      </w:pPr>
    </w:p>
    <w:p w:rsidR="008A6DE8" w:rsidRDefault="002E4A42" w:rsidP="002E4A42">
      <w:pPr>
        <w:rPr>
          <w:color w:val="000000"/>
        </w:rPr>
      </w:pPr>
      <w:r w:rsidRPr="00F15BF9">
        <w:rPr>
          <w:b/>
          <w:color w:val="008000"/>
          <w:u w:val="single"/>
        </w:rPr>
        <w:t>Novemb</w:t>
      </w:r>
      <w:r>
        <w:rPr>
          <w:b/>
          <w:color w:val="008000"/>
          <w:u w:val="single"/>
        </w:rPr>
        <w:t>er 2014</w:t>
      </w:r>
    </w:p>
    <w:p w:rsidR="008A6DE8" w:rsidRDefault="008A6DE8" w:rsidP="002E4A42">
      <w:pPr>
        <w:rPr>
          <w:color w:val="000000"/>
        </w:rPr>
      </w:pPr>
    </w:p>
    <w:p w:rsidR="008A6DE8" w:rsidRDefault="002E4A42" w:rsidP="002E4A42">
      <w:pPr>
        <w:rPr>
          <w:color w:val="000000"/>
        </w:rPr>
      </w:pPr>
      <w:r>
        <w:rPr>
          <w:color w:val="000000"/>
        </w:rPr>
        <w:t>03.11.2014</w:t>
      </w:r>
      <w:r>
        <w:rPr>
          <w:color w:val="000000"/>
        </w:rPr>
        <w:tab/>
        <w:t>08:00 Uhr</w:t>
      </w:r>
      <w:r>
        <w:rPr>
          <w:color w:val="000000"/>
        </w:rPr>
        <w:tab/>
        <w:t>Dienstantritt</w:t>
      </w:r>
    </w:p>
    <w:p w:rsidR="008A6DE8" w:rsidRDefault="008A6DE8" w:rsidP="002E4A42">
      <w:pPr>
        <w:rPr>
          <w:color w:val="000000"/>
        </w:rPr>
      </w:pPr>
    </w:p>
    <w:p w:rsidR="008A6DE8" w:rsidRDefault="002E4A42" w:rsidP="002E4A42">
      <w:pPr>
        <w:rPr>
          <w:color w:val="000000"/>
        </w:rPr>
      </w:pPr>
      <w:r>
        <w:rPr>
          <w:color w:val="000000"/>
        </w:rPr>
        <w:t>11.11.2014</w:t>
      </w:r>
      <w:r>
        <w:rPr>
          <w:color w:val="000000"/>
        </w:rPr>
        <w:tab/>
      </w:r>
      <w:r>
        <w:rPr>
          <w:color w:val="000000"/>
        </w:rPr>
        <w:tab/>
      </w:r>
      <w:r>
        <w:rPr>
          <w:color w:val="000000"/>
        </w:rPr>
        <w:tab/>
        <w:t>Schülersprecher</w:t>
      </w:r>
    </w:p>
    <w:p w:rsidR="008A6DE8" w:rsidRDefault="008A6DE8" w:rsidP="002E4A42">
      <w:pPr>
        <w:rPr>
          <w:color w:val="000000"/>
        </w:rPr>
      </w:pPr>
    </w:p>
    <w:p w:rsidR="008A6DE8" w:rsidRDefault="002E4A42" w:rsidP="002E4A42">
      <w:pPr>
        <w:rPr>
          <w:color w:val="000000"/>
        </w:rPr>
      </w:pPr>
      <w:r>
        <w:rPr>
          <w:color w:val="000000"/>
        </w:rPr>
        <w:t>12.11.2014</w:t>
      </w:r>
      <w:r>
        <w:rPr>
          <w:color w:val="000000"/>
        </w:rPr>
        <w:tab/>
        <w:t>15:00 Uhr</w:t>
      </w:r>
      <w:r>
        <w:rPr>
          <w:color w:val="000000"/>
        </w:rPr>
        <w:tab/>
        <w:t xml:space="preserve">Lehrerkonferenz </w:t>
      </w:r>
    </w:p>
    <w:p w:rsidR="008A6DE8" w:rsidRDefault="008A6DE8" w:rsidP="002E4A42">
      <w:pPr>
        <w:rPr>
          <w:color w:val="000000"/>
        </w:rPr>
      </w:pPr>
    </w:p>
    <w:p w:rsidR="008A6DE8" w:rsidRDefault="002E4A42" w:rsidP="002E4A42">
      <w:pPr>
        <w:rPr>
          <w:color w:val="000000"/>
        </w:rPr>
      </w:pPr>
      <w:r>
        <w:rPr>
          <w:color w:val="000000"/>
        </w:rPr>
        <w:t>17.11.2014-28.11.2014</w:t>
      </w:r>
      <w:r>
        <w:rPr>
          <w:color w:val="000000"/>
        </w:rPr>
        <w:tab/>
        <w:t xml:space="preserve">Elternsprechtage </w:t>
      </w:r>
    </w:p>
    <w:p w:rsidR="008A6DE8" w:rsidRDefault="008A6DE8" w:rsidP="002E4A42">
      <w:pPr>
        <w:rPr>
          <w:color w:val="000000"/>
        </w:rPr>
      </w:pPr>
    </w:p>
    <w:p w:rsidR="008A6DE8" w:rsidRDefault="002E4A42" w:rsidP="002E4A42">
      <w:pPr>
        <w:rPr>
          <w:color w:val="000000"/>
        </w:rPr>
      </w:pPr>
      <w:r>
        <w:rPr>
          <w:b/>
          <w:color w:val="008000"/>
          <w:u w:val="single"/>
        </w:rPr>
        <w:t>Dezember 2014</w:t>
      </w:r>
    </w:p>
    <w:p w:rsidR="008A6DE8" w:rsidRDefault="008A6DE8" w:rsidP="002E4A42">
      <w:pPr>
        <w:rPr>
          <w:color w:val="000000"/>
        </w:rPr>
      </w:pPr>
    </w:p>
    <w:p w:rsidR="008A6DE8" w:rsidRDefault="002E4A42" w:rsidP="002E4A42">
      <w:pPr>
        <w:rPr>
          <w:color w:val="000000"/>
        </w:rPr>
      </w:pPr>
      <w:r>
        <w:rPr>
          <w:color w:val="000000"/>
        </w:rPr>
        <w:t>01.12.2014</w:t>
      </w:r>
      <w:r>
        <w:rPr>
          <w:color w:val="000000"/>
        </w:rPr>
        <w:tab/>
      </w:r>
      <w:r>
        <w:rPr>
          <w:color w:val="000000"/>
        </w:rPr>
        <w:tab/>
      </w:r>
      <w:r>
        <w:rPr>
          <w:color w:val="000000"/>
        </w:rPr>
        <w:tab/>
        <w:t>variabler Ferientag</w:t>
      </w:r>
      <w:r w:rsidRPr="00717F85">
        <w:rPr>
          <w:color w:val="000000"/>
        </w:rPr>
        <w:sym w:font="Wingdings" w:char="F04A"/>
      </w:r>
      <w:r>
        <w:rPr>
          <w:color w:val="000000"/>
        </w:rPr>
        <w:t xml:space="preserve"> </w:t>
      </w:r>
    </w:p>
    <w:p w:rsidR="008A6DE8" w:rsidRDefault="008A6DE8" w:rsidP="002E4A42">
      <w:pPr>
        <w:rPr>
          <w:color w:val="000000"/>
        </w:rPr>
      </w:pPr>
    </w:p>
    <w:p w:rsidR="008A6DE8" w:rsidRDefault="002E4A42" w:rsidP="002E4A42">
      <w:pPr>
        <w:rPr>
          <w:color w:val="000000"/>
        </w:rPr>
      </w:pPr>
      <w:r>
        <w:rPr>
          <w:color w:val="000000"/>
        </w:rPr>
        <w:t>03.12.2014</w:t>
      </w:r>
      <w:r>
        <w:rPr>
          <w:color w:val="000000"/>
        </w:rPr>
        <w:tab/>
        <w:t>18:30 Uhr</w:t>
      </w:r>
      <w:r>
        <w:rPr>
          <w:color w:val="000000"/>
        </w:rPr>
        <w:tab/>
        <w:t>Schulkonferenz bei Bedarf</w:t>
      </w:r>
    </w:p>
    <w:p w:rsidR="008A6DE8" w:rsidRDefault="008A6DE8" w:rsidP="002E4A42">
      <w:pPr>
        <w:rPr>
          <w:color w:val="000000"/>
        </w:rPr>
      </w:pPr>
    </w:p>
    <w:p w:rsidR="008A6DE8" w:rsidRDefault="002E4A42" w:rsidP="002E4A42">
      <w:pPr>
        <w:rPr>
          <w:color w:val="000000"/>
        </w:rPr>
      </w:pPr>
      <w:r>
        <w:rPr>
          <w:color w:val="000000"/>
        </w:rPr>
        <w:lastRenderedPageBreak/>
        <w:t>10.12.2014</w:t>
      </w:r>
      <w:r>
        <w:rPr>
          <w:color w:val="000000"/>
        </w:rPr>
        <w:tab/>
        <w:t>15:00 Uhr</w:t>
      </w:r>
      <w:r>
        <w:rPr>
          <w:color w:val="000000"/>
        </w:rPr>
        <w:tab/>
        <w:t>Dienstberatung / Weihnachtsfeier</w:t>
      </w:r>
    </w:p>
    <w:p w:rsidR="008A6DE8" w:rsidRDefault="002E4A42" w:rsidP="002E4A42">
      <w:pPr>
        <w:rPr>
          <w:color w:val="000000"/>
        </w:rPr>
      </w:pPr>
      <w:r>
        <w:rPr>
          <w:color w:val="000000"/>
        </w:rPr>
        <w:tab/>
      </w:r>
      <w:r>
        <w:rPr>
          <w:color w:val="000000"/>
        </w:rPr>
        <w:tab/>
      </w:r>
      <w:r>
        <w:rPr>
          <w:color w:val="000000"/>
        </w:rPr>
        <w:tab/>
      </w:r>
      <w:r>
        <w:rPr>
          <w:color w:val="000000"/>
        </w:rPr>
        <w:tab/>
        <w:t xml:space="preserve">- Vorschläge bitte als Aushang im LZ </w:t>
      </w:r>
    </w:p>
    <w:p w:rsidR="008A6DE8" w:rsidRDefault="008A6DE8" w:rsidP="002E4A42">
      <w:pPr>
        <w:rPr>
          <w:color w:val="000000"/>
        </w:rPr>
      </w:pPr>
    </w:p>
    <w:p w:rsidR="008A6DE8" w:rsidRDefault="002E4A42" w:rsidP="002E4A42">
      <w:pPr>
        <w:rPr>
          <w:color w:val="000000"/>
        </w:rPr>
      </w:pPr>
      <w:r>
        <w:rPr>
          <w:color w:val="000000"/>
        </w:rPr>
        <w:t>18.12.2014/19.12.2014</w:t>
      </w:r>
      <w:r>
        <w:rPr>
          <w:color w:val="000000"/>
        </w:rPr>
        <w:tab/>
        <w:t>Projekttage Weihnachten</w:t>
      </w:r>
    </w:p>
    <w:p w:rsidR="008A6DE8" w:rsidRDefault="008A6DE8" w:rsidP="002E4A42">
      <w:pPr>
        <w:rPr>
          <w:color w:val="000000"/>
        </w:rPr>
      </w:pPr>
    </w:p>
    <w:p w:rsidR="008A6DE8" w:rsidRDefault="002E4A42" w:rsidP="002E4A42">
      <w:pPr>
        <w:rPr>
          <w:color w:val="000000"/>
        </w:rPr>
      </w:pPr>
      <w:r>
        <w:rPr>
          <w:color w:val="000000"/>
        </w:rPr>
        <w:t>18.12.2014</w:t>
      </w:r>
      <w:r>
        <w:rPr>
          <w:color w:val="000000"/>
        </w:rPr>
        <w:tab/>
      </w:r>
      <w:r>
        <w:rPr>
          <w:color w:val="000000"/>
        </w:rPr>
        <w:tab/>
      </w:r>
      <w:r>
        <w:rPr>
          <w:color w:val="000000"/>
        </w:rPr>
        <w:tab/>
        <w:t>Klassenbasis</w:t>
      </w:r>
    </w:p>
    <w:p w:rsidR="002E4A42" w:rsidRDefault="002E4A42" w:rsidP="002E4A42">
      <w:pPr>
        <w:rPr>
          <w:color w:val="000000"/>
        </w:rPr>
      </w:pPr>
    </w:p>
    <w:p w:rsidR="008A6DE8" w:rsidRPr="009F5D1A" w:rsidRDefault="002E4A42" w:rsidP="002E4A42">
      <w:pPr>
        <w:rPr>
          <w:b/>
          <w:color w:val="000000"/>
        </w:rPr>
      </w:pPr>
      <w:r>
        <w:rPr>
          <w:color w:val="000000"/>
        </w:rPr>
        <w:t>19.12.2014</w:t>
      </w:r>
      <w:r>
        <w:rPr>
          <w:color w:val="000000"/>
        </w:rPr>
        <w:tab/>
      </w:r>
      <w:r>
        <w:rPr>
          <w:color w:val="000000"/>
        </w:rPr>
        <w:tab/>
      </w:r>
      <w:r>
        <w:rPr>
          <w:color w:val="000000"/>
        </w:rPr>
        <w:tab/>
        <w:t>08:00 Uhr – 08:30 Uhr</w:t>
      </w:r>
      <w:r>
        <w:rPr>
          <w:color w:val="000000"/>
        </w:rPr>
        <w:tab/>
        <w:t>Klasse</w:t>
      </w:r>
    </w:p>
    <w:p w:rsidR="008A6DE8" w:rsidRDefault="002E4A42" w:rsidP="002E4A42">
      <w:pPr>
        <w:rPr>
          <w:b/>
          <w:color w:val="0000FF"/>
          <w:u w:val="single"/>
        </w:rPr>
      </w:pPr>
      <w:r>
        <w:rPr>
          <w:color w:val="000000"/>
        </w:rPr>
        <w:tab/>
      </w:r>
      <w:r>
        <w:rPr>
          <w:color w:val="000000"/>
        </w:rPr>
        <w:tab/>
      </w:r>
      <w:r>
        <w:rPr>
          <w:color w:val="000000"/>
        </w:rPr>
        <w:tab/>
      </w:r>
      <w:r>
        <w:rPr>
          <w:color w:val="000000"/>
        </w:rPr>
        <w:tab/>
        <w:t>08:30 Uhr – 09.30 Uhr</w:t>
      </w:r>
      <w:r>
        <w:rPr>
          <w:color w:val="000000"/>
        </w:rPr>
        <w:tab/>
        <w:t>gem. Frühstück</w:t>
      </w:r>
    </w:p>
    <w:p w:rsidR="008A6DE8" w:rsidRDefault="002E4A42" w:rsidP="002E4A42">
      <w:pPr>
        <w:rPr>
          <w:b/>
          <w:color w:val="000000"/>
          <w:u w:val="single"/>
        </w:rPr>
      </w:pPr>
      <w:r>
        <w:rPr>
          <w:color w:val="000000"/>
        </w:rPr>
        <w:tab/>
      </w:r>
      <w:r>
        <w:rPr>
          <w:color w:val="000000"/>
        </w:rPr>
        <w:tab/>
      </w:r>
      <w:r>
        <w:rPr>
          <w:color w:val="000000"/>
        </w:rPr>
        <w:tab/>
      </w:r>
      <w:r>
        <w:rPr>
          <w:color w:val="000000"/>
        </w:rPr>
        <w:tab/>
        <w:t>10:00 Uhr – 12:00 Uhr</w:t>
      </w:r>
      <w:r>
        <w:rPr>
          <w:color w:val="000000"/>
        </w:rPr>
        <w:tab/>
        <w:t>Angebote, Räumarbeite</w:t>
      </w:r>
      <w:r w:rsidR="00232B5A">
        <w:rPr>
          <w:color w:val="000000"/>
        </w:rPr>
        <w:t>n</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Mittagessen</w:t>
      </w:r>
    </w:p>
    <w:p w:rsidR="008A6DE8" w:rsidRDefault="002E4A42" w:rsidP="002E4A42">
      <w:pPr>
        <w:rPr>
          <w:color w:val="000000"/>
        </w:rPr>
      </w:pPr>
      <w:r>
        <w:rPr>
          <w:color w:val="000000"/>
        </w:rPr>
        <w:tab/>
      </w:r>
      <w:r>
        <w:rPr>
          <w:color w:val="000000"/>
        </w:rPr>
        <w:tab/>
      </w:r>
      <w:r>
        <w:rPr>
          <w:color w:val="000000"/>
        </w:rPr>
        <w:tab/>
      </w:r>
      <w:r>
        <w:rPr>
          <w:color w:val="000000"/>
        </w:rPr>
        <w:tab/>
        <w:t>12:30 Uhr</w:t>
      </w:r>
      <w:r>
        <w:rPr>
          <w:color w:val="000000"/>
        </w:rPr>
        <w:tab/>
      </w:r>
      <w:r>
        <w:rPr>
          <w:color w:val="000000"/>
        </w:rPr>
        <w:tab/>
      </w:r>
      <w:r>
        <w:rPr>
          <w:color w:val="000000"/>
        </w:rPr>
        <w:tab/>
        <w:t xml:space="preserve">Unterrichtsschluss </w:t>
      </w:r>
    </w:p>
    <w:p w:rsidR="008A6DE8" w:rsidRDefault="008A6DE8" w:rsidP="002E4A42">
      <w:pPr>
        <w:rPr>
          <w:color w:val="000000"/>
        </w:rPr>
      </w:pPr>
    </w:p>
    <w:p w:rsidR="008A6DE8" w:rsidRDefault="002E4A42" w:rsidP="002E4A42">
      <w:pPr>
        <w:rPr>
          <w:color w:val="000000"/>
        </w:rPr>
      </w:pPr>
      <w:r>
        <w:rPr>
          <w:color w:val="000000"/>
        </w:rPr>
        <w:tab/>
        <w:t>Belehrungen durchführen und eintragen</w:t>
      </w:r>
      <w:r w:rsidR="00462751">
        <w:rPr>
          <w:color w:val="000000"/>
        </w:rPr>
        <w:t>,</w:t>
      </w:r>
      <w:bookmarkStart w:id="0" w:name="_GoBack"/>
      <w:bookmarkEnd w:id="0"/>
      <w:r>
        <w:rPr>
          <w:color w:val="000000"/>
        </w:rPr>
        <w:t xml:space="preserve"> u. a. Pyrotechnik </w:t>
      </w:r>
    </w:p>
    <w:p w:rsidR="008A6DE8" w:rsidRDefault="008A6DE8" w:rsidP="002E4A42">
      <w:pPr>
        <w:rPr>
          <w:color w:val="000000"/>
        </w:rPr>
      </w:pPr>
    </w:p>
    <w:p w:rsidR="008A6DE8" w:rsidRDefault="002E4A42" w:rsidP="002E4A42">
      <w:pPr>
        <w:rPr>
          <w:color w:val="000000"/>
        </w:rPr>
      </w:pPr>
      <w:r>
        <w:rPr>
          <w:color w:val="000000"/>
        </w:rPr>
        <w:tab/>
      </w:r>
      <w:r w:rsidRPr="009E11DE">
        <w:rPr>
          <w:color w:val="0000FF"/>
          <w:sz w:val="28"/>
          <w:szCs w:val="28"/>
        </w:rPr>
        <w:t>Weihnachtsferien 22.12.2014 bis 02.01.2015</w:t>
      </w:r>
      <w:r w:rsidRPr="009E11DE">
        <w:rPr>
          <w:color w:val="0000FF"/>
          <w:sz w:val="28"/>
          <w:szCs w:val="28"/>
        </w:rPr>
        <w:sym w:font="Wingdings" w:char="F04A"/>
      </w:r>
      <w:r w:rsidRPr="009E11DE">
        <w:rPr>
          <w:color w:val="0000FF"/>
          <w:sz w:val="28"/>
          <w:szCs w:val="28"/>
        </w:rPr>
        <w:t xml:space="preserve"> </w:t>
      </w:r>
    </w:p>
    <w:p w:rsidR="008A6DE8" w:rsidRDefault="008A6DE8" w:rsidP="002E4A42">
      <w:pPr>
        <w:rPr>
          <w:color w:val="000000"/>
        </w:rPr>
      </w:pPr>
    </w:p>
    <w:p w:rsidR="008A6DE8" w:rsidRDefault="002E4A42" w:rsidP="002E4A42">
      <w:pPr>
        <w:rPr>
          <w:color w:val="000000"/>
        </w:rPr>
      </w:pPr>
      <w:r>
        <w:rPr>
          <w:color w:val="000000"/>
        </w:rPr>
        <w:tab/>
      </w:r>
      <w:r>
        <w:rPr>
          <w:color w:val="000000"/>
        </w:rPr>
        <w:tab/>
      </w:r>
      <w:r>
        <w:rPr>
          <w:color w:val="000000"/>
        </w:rPr>
        <w:tab/>
        <w:t>Schöne Weihnachten und einen guten Rutsch!</w:t>
      </w:r>
    </w:p>
    <w:p w:rsidR="008A6DE8" w:rsidRDefault="008A6DE8" w:rsidP="002E4A42">
      <w:pPr>
        <w:rPr>
          <w:color w:val="000000"/>
        </w:rPr>
      </w:pPr>
    </w:p>
    <w:p w:rsidR="008A6DE8" w:rsidRDefault="002E4A42" w:rsidP="002E4A42">
      <w:pPr>
        <w:rPr>
          <w:color w:val="000000"/>
        </w:rPr>
      </w:pPr>
      <w:r w:rsidRPr="00BA22E4">
        <w:rPr>
          <w:b/>
          <w:color w:val="FF0000"/>
          <w:sz w:val="52"/>
          <w:szCs w:val="52"/>
        </w:rPr>
        <w:t>20</w:t>
      </w:r>
      <w:r>
        <w:rPr>
          <w:b/>
          <w:color w:val="FF0000"/>
          <w:sz w:val="52"/>
          <w:szCs w:val="52"/>
        </w:rPr>
        <w:t>15 / 2015 / 2015 / 2015 / 2015 / 201</w:t>
      </w:r>
      <w:r w:rsidR="002925B0">
        <w:rPr>
          <w:b/>
          <w:color w:val="FF0000"/>
          <w:sz w:val="52"/>
          <w:szCs w:val="52"/>
        </w:rPr>
        <w:t>5</w:t>
      </w:r>
    </w:p>
    <w:p w:rsidR="008A6DE8" w:rsidRDefault="008A6DE8" w:rsidP="002E4A42">
      <w:pPr>
        <w:rPr>
          <w:color w:val="000000"/>
        </w:rPr>
      </w:pPr>
    </w:p>
    <w:p w:rsidR="008A6DE8" w:rsidRDefault="002E4A42" w:rsidP="002E4A42">
      <w:pPr>
        <w:rPr>
          <w:b/>
          <w:color w:val="0000FF"/>
          <w:u w:val="single"/>
        </w:rPr>
      </w:pPr>
      <w:r>
        <w:rPr>
          <w:b/>
          <w:color w:val="0000FF"/>
          <w:u w:val="single"/>
        </w:rPr>
        <w:t>Januar 2015</w:t>
      </w:r>
    </w:p>
    <w:p w:rsidR="008A6DE8" w:rsidRDefault="008A6DE8" w:rsidP="002E4A42">
      <w:pPr>
        <w:rPr>
          <w:color w:val="000000"/>
        </w:rPr>
      </w:pPr>
    </w:p>
    <w:p w:rsidR="008A6DE8" w:rsidRDefault="002E4A42" w:rsidP="002E4A42">
      <w:pPr>
        <w:rPr>
          <w:color w:val="000000"/>
        </w:rPr>
      </w:pPr>
      <w:r>
        <w:rPr>
          <w:color w:val="000000"/>
        </w:rPr>
        <w:t>05.01.2015</w:t>
      </w:r>
      <w:r>
        <w:rPr>
          <w:color w:val="000000"/>
        </w:rPr>
        <w:tab/>
        <w:t>08:00 Uhr</w:t>
      </w:r>
      <w:r>
        <w:rPr>
          <w:color w:val="000000"/>
        </w:rPr>
        <w:tab/>
        <w:t>Dienstantritt</w:t>
      </w:r>
    </w:p>
    <w:p w:rsidR="008A6DE8" w:rsidRDefault="008A6DE8" w:rsidP="002E4A42">
      <w:pPr>
        <w:rPr>
          <w:color w:val="000000"/>
        </w:rPr>
      </w:pPr>
    </w:p>
    <w:p w:rsidR="008A6DE8" w:rsidRDefault="002E4A42" w:rsidP="002E4A42">
      <w:pPr>
        <w:rPr>
          <w:color w:val="000000"/>
        </w:rPr>
      </w:pPr>
      <w:r>
        <w:rPr>
          <w:color w:val="000000"/>
        </w:rPr>
        <w:t>12.01.2015-16.01.2015</w:t>
      </w:r>
      <w:r>
        <w:rPr>
          <w:color w:val="000000"/>
        </w:rPr>
        <w:tab/>
        <w:t xml:space="preserve">Klassenkonferenzen </w:t>
      </w:r>
    </w:p>
    <w:p w:rsidR="008A6DE8" w:rsidRDefault="008A6DE8" w:rsidP="002E4A42">
      <w:pPr>
        <w:rPr>
          <w:color w:val="000000"/>
        </w:rPr>
      </w:pPr>
    </w:p>
    <w:p w:rsidR="008A6DE8" w:rsidRDefault="002E4A42" w:rsidP="002E4A42">
      <w:pPr>
        <w:rPr>
          <w:color w:val="000000"/>
        </w:rPr>
      </w:pPr>
      <w:r>
        <w:rPr>
          <w:color w:val="000000"/>
        </w:rPr>
        <w:t>20.01.2015</w:t>
      </w:r>
      <w:r>
        <w:rPr>
          <w:color w:val="000000"/>
        </w:rPr>
        <w:tab/>
      </w:r>
      <w:r>
        <w:rPr>
          <w:color w:val="000000"/>
        </w:rPr>
        <w:tab/>
      </w:r>
      <w:r>
        <w:rPr>
          <w:color w:val="000000"/>
        </w:rPr>
        <w:tab/>
        <w:t xml:space="preserve">Schülersprecher </w:t>
      </w:r>
    </w:p>
    <w:p w:rsidR="008A6DE8" w:rsidRDefault="008A6DE8" w:rsidP="002E4A42">
      <w:pPr>
        <w:rPr>
          <w:color w:val="000000"/>
        </w:rPr>
      </w:pPr>
    </w:p>
    <w:p w:rsidR="008A6DE8" w:rsidRDefault="002E4A42" w:rsidP="002E4A42">
      <w:pPr>
        <w:rPr>
          <w:b/>
          <w:color w:val="0000FF"/>
          <w:u w:val="single"/>
        </w:rPr>
      </w:pPr>
      <w:r>
        <w:rPr>
          <w:color w:val="000000"/>
        </w:rPr>
        <w:t>21.01.2015</w:t>
      </w:r>
      <w:r>
        <w:rPr>
          <w:color w:val="000000"/>
        </w:rPr>
        <w:tab/>
      </w:r>
      <w:r>
        <w:rPr>
          <w:color w:val="000000"/>
        </w:rPr>
        <w:tab/>
        <w:t>15:00 Uhr</w:t>
      </w:r>
      <w:r>
        <w:rPr>
          <w:color w:val="000000"/>
        </w:rPr>
        <w:tab/>
        <w:t xml:space="preserve">Lehrerkonferenz </w:t>
      </w:r>
    </w:p>
    <w:p w:rsidR="008A6DE8" w:rsidRDefault="008A6DE8" w:rsidP="002E4A42">
      <w:pPr>
        <w:rPr>
          <w:color w:val="000000"/>
        </w:rPr>
      </w:pPr>
    </w:p>
    <w:p w:rsidR="008A6DE8" w:rsidRDefault="002E4A42" w:rsidP="002E4A42">
      <w:pPr>
        <w:rPr>
          <w:color w:val="000000"/>
        </w:rPr>
      </w:pPr>
      <w:r>
        <w:rPr>
          <w:color w:val="000000"/>
        </w:rPr>
        <w:tab/>
      </w:r>
      <w:r>
        <w:rPr>
          <w:color w:val="000000"/>
        </w:rPr>
        <w:tab/>
      </w:r>
      <w:r>
        <w:rPr>
          <w:color w:val="000000"/>
        </w:rPr>
        <w:tab/>
        <w:t>18:30 Uhr</w:t>
      </w:r>
      <w:r>
        <w:rPr>
          <w:color w:val="000000"/>
        </w:rPr>
        <w:tab/>
        <w:t xml:space="preserve">Schulkonferenz </w:t>
      </w:r>
    </w:p>
    <w:p w:rsidR="008A6DE8" w:rsidRDefault="008A6DE8" w:rsidP="002E4A42">
      <w:pPr>
        <w:rPr>
          <w:color w:val="000000"/>
        </w:rPr>
      </w:pPr>
    </w:p>
    <w:p w:rsidR="008A6DE8" w:rsidRDefault="002E4A42" w:rsidP="002E4A42">
      <w:pPr>
        <w:rPr>
          <w:color w:val="000000"/>
        </w:rPr>
      </w:pPr>
      <w:r>
        <w:rPr>
          <w:color w:val="000000"/>
        </w:rPr>
        <w:t>23.01.2015</w:t>
      </w:r>
      <w:r>
        <w:rPr>
          <w:color w:val="000000"/>
        </w:rPr>
        <w:tab/>
      </w:r>
      <w:r>
        <w:rPr>
          <w:color w:val="000000"/>
        </w:rPr>
        <w:tab/>
        <w:t>12:00 Uhr</w:t>
      </w:r>
      <w:r>
        <w:rPr>
          <w:color w:val="000000"/>
        </w:rPr>
        <w:tab/>
        <w:t xml:space="preserve">Fertigstellung Fachzensuren </w:t>
      </w:r>
    </w:p>
    <w:p w:rsidR="008A6DE8" w:rsidRDefault="008A6DE8" w:rsidP="002E4A42">
      <w:pPr>
        <w:rPr>
          <w:color w:val="000000"/>
        </w:rPr>
      </w:pPr>
    </w:p>
    <w:p w:rsidR="008A6DE8" w:rsidRDefault="002E4A42" w:rsidP="002E4A42">
      <w:pPr>
        <w:rPr>
          <w:color w:val="000000"/>
        </w:rPr>
      </w:pPr>
      <w:r>
        <w:rPr>
          <w:color w:val="000000"/>
        </w:rPr>
        <w:t>28.01.2015</w:t>
      </w:r>
      <w:r>
        <w:rPr>
          <w:color w:val="000000"/>
        </w:rPr>
        <w:tab/>
      </w:r>
      <w:r>
        <w:rPr>
          <w:color w:val="000000"/>
        </w:rPr>
        <w:tab/>
      </w:r>
      <w:r>
        <w:rPr>
          <w:color w:val="000000"/>
        </w:rPr>
        <w:tab/>
      </w:r>
      <w:r>
        <w:rPr>
          <w:color w:val="000000"/>
        </w:rPr>
        <w:tab/>
        <w:t>Zeugnisse schreiben</w:t>
      </w:r>
    </w:p>
    <w:p w:rsidR="008A6DE8" w:rsidRDefault="002E4A42" w:rsidP="002E4A42">
      <w:pPr>
        <w:rPr>
          <w:color w:val="000000"/>
        </w:rPr>
      </w:pPr>
      <w:r>
        <w:rPr>
          <w:color w:val="000000"/>
        </w:rPr>
        <w:tab/>
      </w:r>
      <w:r>
        <w:rPr>
          <w:color w:val="000000"/>
        </w:rPr>
        <w:tab/>
      </w:r>
      <w:r>
        <w:rPr>
          <w:color w:val="000000"/>
        </w:rPr>
        <w:tab/>
      </w:r>
      <w:r>
        <w:rPr>
          <w:color w:val="000000"/>
        </w:rPr>
        <w:tab/>
      </w:r>
      <w:r>
        <w:rPr>
          <w:color w:val="000000"/>
        </w:rPr>
        <w:tab/>
        <w:t>(Aushang LZ bitte beachten)</w:t>
      </w:r>
    </w:p>
    <w:p w:rsidR="008A6DE8" w:rsidRDefault="008A6DE8" w:rsidP="002E4A42">
      <w:pPr>
        <w:rPr>
          <w:color w:val="000000"/>
        </w:rPr>
      </w:pPr>
    </w:p>
    <w:p w:rsidR="008A6DE8" w:rsidRDefault="002E4A42" w:rsidP="002E4A42">
      <w:pPr>
        <w:rPr>
          <w:color w:val="000000"/>
        </w:rPr>
      </w:pPr>
      <w:r>
        <w:rPr>
          <w:color w:val="000000"/>
        </w:rPr>
        <w:t>30.01.2015</w:t>
      </w:r>
      <w:r>
        <w:rPr>
          <w:color w:val="000000"/>
        </w:rPr>
        <w:tab/>
      </w:r>
      <w:r>
        <w:rPr>
          <w:color w:val="000000"/>
        </w:rPr>
        <w:tab/>
      </w:r>
      <w:r>
        <w:rPr>
          <w:color w:val="000000"/>
        </w:rPr>
        <w:tab/>
      </w:r>
      <w:r>
        <w:rPr>
          <w:color w:val="000000"/>
        </w:rPr>
        <w:tab/>
        <w:t>Zeugnisse</w:t>
      </w:r>
    </w:p>
    <w:p w:rsidR="008A6DE8" w:rsidRDefault="008A6DE8" w:rsidP="002E4A42">
      <w:pPr>
        <w:rPr>
          <w:color w:val="000000"/>
        </w:rPr>
      </w:pPr>
    </w:p>
    <w:p w:rsidR="008A6DE8" w:rsidRDefault="002E4A42" w:rsidP="002E4A42">
      <w:pPr>
        <w:rPr>
          <w:color w:val="000000"/>
        </w:rPr>
      </w:pPr>
      <w:r>
        <w:rPr>
          <w:color w:val="000000"/>
        </w:rPr>
        <w:tab/>
      </w:r>
      <w:r>
        <w:rPr>
          <w:color w:val="000000"/>
        </w:rPr>
        <w:tab/>
      </w:r>
      <w:r>
        <w:rPr>
          <w:color w:val="000000"/>
        </w:rPr>
        <w:tab/>
        <w:t>11:00 Uhr</w:t>
      </w:r>
      <w:r>
        <w:rPr>
          <w:color w:val="000000"/>
        </w:rPr>
        <w:tab/>
        <w:t xml:space="preserve">Schulschluss </w:t>
      </w:r>
    </w:p>
    <w:p w:rsidR="008A6DE8" w:rsidRDefault="008A6DE8" w:rsidP="002E4A42">
      <w:pPr>
        <w:rPr>
          <w:color w:val="000000"/>
        </w:rPr>
      </w:pPr>
    </w:p>
    <w:p w:rsidR="008A6DE8" w:rsidRDefault="002E4A42" w:rsidP="002E4A42">
      <w:pPr>
        <w:ind w:left="3540" w:hanging="3540"/>
        <w:rPr>
          <w:b/>
          <w:color w:val="0000FF"/>
          <w:u w:val="single"/>
        </w:rPr>
      </w:pPr>
      <w:r>
        <w:rPr>
          <w:b/>
          <w:color w:val="0000FF"/>
          <w:u w:val="single"/>
        </w:rPr>
        <w:t>Februar 2015</w:t>
      </w:r>
    </w:p>
    <w:p w:rsidR="008A6DE8" w:rsidRDefault="008A6DE8" w:rsidP="002E4A42">
      <w:pPr>
        <w:ind w:left="3540" w:hanging="3540"/>
        <w:rPr>
          <w:b/>
          <w:color w:val="0000FF"/>
          <w:u w:val="single"/>
        </w:rPr>
      </w:pPr>
    </w:p>
    <w:p w:rsidR="008A6DE8" w:rsidRDefault="002E4A42" w:rsidP="002E4A42">
      <w:pPr>
        <w:ind w:left="3540" w:hanging="3540"/>
        <w:rPr>
          <w:color w:val="000000"/>
        </w:rPr>
      </w:pPr>
      <w:r>
        <w:rPr>
          <w:color w:val="000000"/>
        </w:rPr>
        <w:t>02.02.2015 – 07.02.2015</w:t>
      </w:r>
      <w:r>
        <w:rPr>
          <w:color w:val="000000"/>
        </w:rPr>
        <w:tab/>
      </w:r>
      <w:r>
        <w:rPr>
          <w:color w:val="000000"/>
        </w:rPr>
        <w:tab/>
        <w:t>Winterferien</w:t>
      </w:r>
      <w:r w:rsidRPr="0009785E">
        <w:rPr>
          <w:color w:val="000000"/>
        </w:rPr>
        <w:sym w:font="Wingdings" w:char="F04A"/>
      </w:r>
      <w:r>
        <w:rPr>
          <w:color w:val="000000"/>
        </w:rPr>
        <w:t xml:space="preserv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09.02.2015</w:t>
      </w:r>
      <w:r>
        <w:rPr>
          <w:color w:val="000000"/>
        </w:rPr>
        <w:tab/>
      </w:r>
      <w:r>
        <w:rPr>
          <w:color w:val="000000"/>
        </w:rPr>
        <w:tab/>
        <w:t>08:00 Uhr</w:t>
      </w:r>
      <w:r>
        <w:rPr>
          <w:color w:val="000000"/>
        </w:rPr>
        <w:tab/>
        <w:t xml:space="preserve">Dienstantritt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18.02.2015</w:t>
      </w:r>
      <w:r>
        <w:rPr>
          <w:color w:val="000000"/>
        </w:rPr>
        <w:tab/>
      </w:r>
      <w:r>
        <w:rPr>
          <w:color w:val="000000"/>
        </w:rPr>
        <w:tab/>
      </w:r>
      <w:r>
        <w:rPr>
          <w:color w:val="000000"/>
        </w:rPr>
        <w:tab/>
      </w:r>
      <w:r>
        <w:rPr>
          <w:color w:val="000000"/>
        </w:rPr>
        <w:tab/>
        <w:t xml:space="preserve">Fachkonferenz </w:t>
      </w:r>
    </w:p>
    <w:p w:rsidR="008A6DE8" w:rsidRDefault="008A6DE8" w:rsidP="002E4A42">
      <w:pPr>
        <w:ind w:left="3540" w:hanging="3540"/>
        <w:rPr>
          <w:color w:val="000000"/>
        </w:rPr>
      </w:pPr>
    </w:p>
    <w:p w:rsidR="008A6DE8" w:rsidRDefault="002E4A42" w:rsidP="00B553F5">
      <w:pPr>
        <w:ind w:left="4248" w:hanging="4248"/>
        <w:rPr>
          <w:b/>
          <w:color w:val="000000"/>
          <w:u w:val="single"/>
        </w:rPr>
      </w:pPr>
      <w:r>
        <w:rPr>
          <w:color w:val="000000"/>
        </w:rPr>
        <w:lastRenderedPageBreak/>
        <w:t>19.02.2015</w:t>
      </w:r>
      <w:r>
        <w:rPr>
          <w:color w:val="000000"/>
        </w:rPr>
        <w:tab/>
        <w:t xml:space="preserve">Praxislernen Klasse 9 und Klasse 10 </w:t>
      </w:r>
    </w:p>
    <w:p w:rsidR="008A6DE8" w:rsidRDefault="008A6DE8" w:rsidP="002E4A42">
      <w:pPr>
        <w:ind w:left="3540" w:hanging="3540"/>
        <w:rPr>
          <w:color w:val="000000"/>
        </w:rPr>
      </w:pPr>
    </w:p>
    <w:p w:rsidR="008A6DE8" w:rsidRDefault="002E4A42" w:rsidP="002E4A42">
      <w:pPr>
        <w:ind w:left="3540" w:hanging="3540"/>
        <w:rPr>
          <w:color w:val="000000"/>
        </w:rPr>
      </w:pPr>
      <w:r w:rsidRPr="00BA22E4">
        <w:rPr>
          <w:b/>
          <w:color w:val="0000FF"/>
          <w:u w:val="single"/>
        </w:rPr>
        <w:t xml:space="preserve">März </w:t>
      </w:r>
      <w:r>
        <w:rPr>
          <w:b/>
          <w:color w:val="0000FF"/>
          <w:u w:val="single"/>
        </w:rPr>
        <w:t>2015</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09.03.2015</w:t>
      </w:r>
      <w:r>
        <w:rPr>
          <w:color w:val="000000"/>
        </w:rPr>
        <w:tab/>
      </w:r>
      <w:r>
        <w:rPr>
          <w:color w:val="000000"/>
        </w:rPr>
        <w:tab/>
        <w:t>variabler Ferientag</w:t>
      </w:r>
      <w:r w:rsidRPr="006F2A0D">
        <w:rPr>
          <w:color w:val="000000"/>
        </w:rPr>
        <w:sym w:font="Wingdings" w:char="F04A"/>
      </w:r>
      <w:r>
        <w:rPr>
          <w:color w:val="000000"/>
        </w:rPr>
        <w:t xml:space="preserv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17.03.2015</w:t>
      </w:r>
      <w:r>
        <w:rPr>
          <w:color w:val="000000"/>
        </w:rPr>
        <w:tab/>
      </w:r>
      <w:r>
        <w:rPr>
          <w:color w:val="000000"/>
        </w:rPr>
        <w:tab/>
        <w:t>Schülersprecher</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18.03.2015</w:t>
      </w:r>
      <w:r>
        <w:rPr>
          <w:color w:val="000000"/>
        </w:rPr>
        <w:tab/>
      </w:r>
      <w:r>
        <w:rPr>
          <w:color w:val="000000"/>
        </w:rPr>
        <w:tab/>
        <w:t>15:00 Uhr</w:t>
      </w:r>
      <w:r>
        <w:rPr>
          <w:color w:val="000000"/>
        </w:rPr>
        <w:tab/>
        <w:t>Lehrerkonferenz</w:t>
      </w:r>
    </w:p>
    <w:p w:rsidR="008A6DE8" w:rsidRDefault="002E4A42" w:rsidP="002E4A42">
      <w:pPr>
        <w:ind w:left="3540" w:hanging="3540"/>
        <w:rPr>
          <w:color w:val="000000"/>
        </w:rPr>
      </w:pPr>
      <w:r>
        <w:rPr>
          <w:color w:val="000000"/>
        </w:rPr>
        <w:tab/>
      </w:r>
      <w:r>
        <w:rPr>
          <w:color w:val="000000"/>
        </w:rPr>
        <w:tab/>
        <w:t xml:space="preserve">Thema u.a. Vorbereitung Projektwoche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ab/>
      </w:r>
      <w:r>
        <w:rPr>
          <w:color w:val="000000"/>
        </w:rPr>
        <w:tab/>
        <w:t>18:30 Uhr</w:t>
      </w:r>
      <w:r>
        <w:rPr>
          <w:color w:val="000000"/>
        </w:rPr>
        <w:tab/>
        <w:t xml:space="preserve">Schulkonferenz bei Bedarf </w:t>
      </w:r>
    </w:p>
    <w:p w:rsidR="008A6DE8" w:rsidRDefault="008A6DE8" w:rsidP="002E4A42">
      <w:pPr>
        <w:rPr>
          <w:b/>
          <w:color w:val="0000FF"/>
          <w:u w:val="single"/>
        </w:rPr>
      </w:pPr>
    </w:p>
    <w:p w:rsidR="008A6DE8" w:rsidRDefault="002E4A42" w:rsidP="002E4A42">
      <w:pPr>
        <w:ind w:left="3540" w:hanging="3540"/>
        <w:rPr>
          <w:color w:val="000000"/>
        </w:rPr>
      </w:pPr>
      <w:r>
        <w:rPr>
          <w:color w:val="000000"/>
        </w:rPr>
        <w:t>23.03.2015-27.03.2015</w:t>
      </w:r>
      <w:r>
        <w:rPr>
          <w:color w:val="000000"/>
        </w:rPr>
        <w:tab/>
      </w:r>
      <w:r>
        <w:rPr>
          <w:color w:val="000000"/>
        </w:rPr>
        <w:tab/>
        <w:t>Projektwoche „Gesunde Ernährung und</w:t>
      </w:r>
    </w:p>
    <w:p w:rsidR="008A6DE8" w:rsidRDefault="002E4A42" w:rsidP="002E4A42">
      <w:pPr>
        <w:ind w:left="3540" w:hanging="3540"/>
        <w:rPr>
          <w:color w:val="000000"/>
        </w:rPr>
      </w:pPr>
      <w:r>
        <w:rPr>
          <w:color w:val="000000"/>
        </w:rPr>
        <w:tab/>
      </w:r>
      <w:r>
        <w:rPr>
          <w:color w:val="000000"/>
        </w:rPr>
        <w:tab/>
        <w:t>gesunde Lebensweise“</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25.03.2015</w:t>
      </w:r>
      <w:r>
        <w:rPr>
          <w:color w:val="000000"/>
        </w:rPr>
        <w:tab/>
      </w:r>
      <w:r>
        <w:rPr>
          <w:color w:val="000000"/>
        </w:rPr>
        <w:tab/>
        <w:t xml:space="preserve">Kochen mit Frau </w:t>
      </w:r>
      <w:proofErr w:type="spellStart"/>
      <w:r>
        <w:rPr>
          <w:color w:val="000000"/>
        </w:rPr>
        <w:t>Maiss</w:t>
      </w:r>
      <w:proofErr w:type="spellEnd"/>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30.3.2015/31.03.2015</w:t>
      </w:r>
      <w:r>
        <w:rPr>
          <w:color w:val="000000"/>
        </w:rPr>
        <w:tab/>
      </w:r>
      <w:r>
        <w:rPr>
          <w:color w:val="000000"/>
        </w:rPr>
        <w:tab/>
        <w:t xml:space="preserve">Projekttage auf Klassenbasis </w:t>
      </w:r>
      <w:r>
        <w:rPr>
          <w:color w:val="000000"/>
        </w:rPr>
        <w:tab/>
      </w:r>
    </w:p>
    <w:p w:rsidR="008A6DE8" w:rsidRDefault="008A6DE8" w:rsidP="002E4A42">
      <w:pPr>
        <w:ind w:left="3540" w:hanging="3540"/>
        <w:rPr>
          <w:color w:val="000000"/>
        </w:rPr>
      </w:pPr>
    </w:p>
    <w:p w:rsidR="008A6DE8" w:rsidRDefault="002E4A42" w:rsidP="002E4A42">
      <w:pPr>
        <w:ind w:left="3540" w:hanging="3540"/>
        <w:rPr>
          <w:color w:val="000000"/>
        </w:rPr>
      </w:pPr>
      <w:r>
        <w:rPr>
          <w:b/>
          <w:color w:val="0000FF"/>
          <w:u w:val="single"/>
        </w:rPr>
        <w:t>April 2015</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01.04.2015-11.04.2015</w:t>
      </w:r>
      <w:r w:rsidR="00B553F5">
        <w:rPr>
          <w:color w:val="000000"/>
        </w:rPr>
        <w:tab/>
      </w:r>
      <w:r>
        <w:rPr>
          <w:color w:val="000000"/>
        </w:rPr>
        <w:tab/>
        <w:t>Osterferien</w:t>
      </w:r>
      <w:r w:rsidRPr="00AD5FD7">
        <w:rPr>
          <w:color w:val="000000"/>
        </w:rPr>
        <w:sym w:font="Wingdings" w:char="F04A"/>
      </w:r>
      <w:r>
        <w:rPr>
          <w:color w:val="000000"/>
        </w:rPr>
        <w:t xml:space="preserv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13.04.2015             08:00 Uhr</w:t>
      </w:r>
      <w:r>
        <w:rPr>
          <w:color w:val="000000"/>
        </w:rPr>
        <w:tab/>
      </w:r>
      <w:r w:rsidR="00B553F5">
        <w:rPr>
          <w:color w:val="000000"/>
        </w:rPr>
        <w:tab/>
      </w:r>
      <w:r>
        <w:rPr>
          <w:color w:val="000000"/>
        </w:rPr>
        <w:t>Dienstantritt</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29.04.2015             15:00 Uhr</w:t>
      </w:r>
      <w:r>
        <w:rPr>
          <w:color w:val="000000"/>
        </w:rPr>
        <w:tab/>
      </w:r>
      <w:r w:rsidR="00B553F5">
        <w:rPr>
          <w:color w:val="000000"/>
        </w:rPr>
        <w:tab/>
      </w:r>
      <w:r>
        <w:rPr>
          <w:color w:val="000000"/>
        </w:rPr>
        <w:t xml:space="preserve">Lehrerkonferenz </w:t>
      </w:r>
    </w:p>
    <w:p w:rsidR="008A6DE8" w:rsidRDefault="002E4A42" w:rsidP="002E4A42">
      <w:pPr>
        <w:ind w:left="3540" w:hanging="3540"/>
        <w:rPr>
          <w:color w:val="000000"/>
        </w:rPr>
      </w:pPr>
      <w:r>
        <w:rPr>
          <w:color w:val="000000"/>
        </w:rPr>
        <w:tab/>
      </w:r>
      <w:r w:rsidR="00B553F5">
        <w:rPr>
          <w:color w:val="000000"/>
        </w:rPr>
        <w:tab/>
      </w:r>
      <w:r>
        <w:rPr>
          <w:color w:val="000000"/>
        </w:rPr>
        <w:t xml:space="preserve">Thema u. a. Vorbereitung Projektwoche </w:t>
      </w:r>
    </w:p>
    <w:p w:rsidR="008A6DE8" w:rsidRDefault="002E4A42" w:rsidP="002E4A42">
      <w:pPr>
        <w:ind w:left="3540" w:hanging="3540"/>
        <w:rPr>
          <w:color w:val="000000"/>
        </w:rPr>
      </w:pPr>
      <w:r>
        <w:rPr>
          <w:color w:val="000000"/>
        </w:rPr>
        <w:tab/>
      </w:r>
      <w:r w:rsidR="00B553F5">
        <w:rPr>
          <w:color w:val="000000"/>
        </w:rPr>
        <w:tab/>
      </w:r>
      <w:r>
        <w:rPr>
          <w:color w:val="000000"/>
        </w:rPr>
        <w:t>„</w:t>
      </w:r>
      <w:proofErr w:type="spellStart"/>
      <w:r>
        <w:rPr>
          <w:color w:val="000000"/>
        </w:rPr>
        <w:t>Gewaltpräventation</w:t>
      </w:r>
      <w:proofErr w:type="spellEnd"/>
      <w:r>
        <w:rPr>
          <w:color w:val="000000"/>
        </w:rPr>
        <w:t>“</w:t>
      </w:r>
    </w:p>
    <w:p w:rsidR="008A6DE8" w:rsidRDefault="008A6DE8" w:rsidP="002E4A42">
      <w:pPr>
        <w:ind w:left="3540" w:hanging="3540"/>
        <w:rPr>
          <w:color w:val="000000"/>
        </w:rPr>
      </w:pPr>
    </w:p>
    <w:p w:rsidR="008A6DE8" w:rsidRDefault="002E4A42" w:rsidP="002E4A42">
      <w:pPr>
        <w:ind w:left="3540" w:hanging="3540"/>
        <w:rPr>
          <w:color w:val="000000"/>
        </w:rPr>
      </w:pPr>
      <w:r w:rsidRPr="00BA22E4">
        <w:rPr>
          <w:b/>
          <w:color w:val="0000FF"/>
          <w:u w:val="single"/>
        </w:rPr>
        <w:t>Mai 201</w:t>
      </w:r>
      <w:r>
        <w:rPr>
          <w:b/>
          <w:color w:val="0000FF"/>
          <w:u w:val="single"/>
        </w:rPr>
        <w:t>5</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 Mai</w:t>
      </w:r>
      <w:r>
        <w:rPr>
          <w:color w:val="000000"/>
        </w:rPr>
        <w:tab/>
      </w:r>
      <w:r w:rsidR="00B553F5">
        <w:rPr>
          <w:color w:val="000000"/>
        </w:rPr>
        <w:tab/>
      </w:r>
      <w:r>
        <w:rPr>
          <w:color w:val="000000"/>
        </w:rPr>
        <w:t xml:space="preserve">frei </w:t>
      </w:r>
      <w:r w:rsidRPr="00481CE4">
        <w:rPr>
          <w:color w:val="000000"/>
        </w:rPr>
        <w:sym w:font="Wingdings" w:char="F04A"/>
      </w:r>
    </w:p>
    <w:p w:rsidR="008A6DE8" w:rsidRDefault="008A6DE8" w:rsidP="002E4A42">
      <w:pPr>
        <w:ind w:left="3540" w:hanging="3540"/>
        <w:rPr>
          <w:color w:val="000000"/>
        </w:rPr>
      </w:pPr>
    </w:p>
    <w:p w:rsidR="008A6DE8" w:rsidRDefault="002E4A42" w:rsidP="002E4A42">
      <w:pPr>
        <w:ind w:left="3540" w:hanging="3540"/>
        <w:rPr>
          <w:color w:val="000000"/>
        </w:rPr>
      </w:pPr>
      <w:r w:rsidRPr="00AD5FD7">
        <w:rPr>
          <w:color w:val="000000"/>
        </w:rPr>
        <w:t>11.05.2014-13.05.2015</w:t>
      </w:r>
      <w:r>
        <w:rPr>
          <w:color w:val="000000"/>
        </w:rPr>
        <w:tab/>
      </w:r>
      <w:r w:rsidR="00B553F5">
        <w:rPr>
          <w:color w:val="000000"/>
        </w:rPr>
        <w:tab/>
      </w:r>
      <w:r>
        <w:rPr>
          <w:color w:val="000000"/>
        </w:rPr>
        <w:t>Projektwoche „</w:t>
      </w:r>
      <w:proofErr w:type="spellStart"/>
      <w:r>
        <w:rPr>
          <w:color w:val="000000"/>
        </w:rPr>
        <w:t>Gewaltpräventation</w:t>
      </w:r>
      <w:proofErr w:type="spellEnd"/>
      <w:r>
        <w:rPr>
          <w:color w:val="000000"/>
        </w:rPr>
        <w:t>“</w:t>
      </w:r>
    </w:p>
    <w:p w:rsidR="008A6DE8" w:rsidRDefault="008A6DE8" w:rsidP="002E4A42">
      <w:pPr>
        <w:ind w:left="3540" w:hanging="3540"/>
        <w:rPr>
          <w:color w:val="000000"/>
        </w:rPr>
      </w:pPr>
    </w:p>
    <w:p w:rsidR="008A6DE8" w:rsidRDefault="002E4A42" w:rsidP="002E4A42">
      <w:pPr>
        <w:ind w:left="3540" w:hanging="3540"/>
        <w:rPr>
          <w:b/>
          <w:color w:val="0000FF"/>
          <w:u w:val="single"/>
        </w:rPr>
      </w:pPr>
      <w:r>
        <w:rPr>
          <w:color w:val="000000"/>
        </w:rPr>
        <w:t>14.05.2015</w:t>
      </w:r>
      <w:r>
        <w:rPr>
          <w:color w:val="000000"/>
        </w:rPr>
        <w:tab/>
      </w:r>
      <w:r w:rsidR="00B553F5">
        <w:rPr>
          <w:color w:val="000000"/>
        </w:rPr>
        <w:tab/>
      </w:r>
      <w:r>
        <w:rPr>
          <w:color w:val="000000"/>
        </w:rPr>
        <w:t>Himmelfahrt</w:t>
      </w:r>
    </w:p>
    <w:p w:rsidR="008A6DE8" w:rsidRDefault="008A6DE8" w:rsidP="002E4A42">
      <w:pPr>
        <w:ind w:left="3540" w:hanging="3540"/>
        <w:rPr>
          <w:b/>
          <w:color w:val="0000FF"/>
          <w:u w:val="single"/>
        </w:rPr>
      </w:pPr>
    </w:p>
    <w:p w:rsidR="008A6DE8" w:rsidRDefault="002E4A42" w:rsidP="002E4A42">
      <w:pPr>
        <w:ind w:left="3540" w:hanging="3540"/>
        <w:rPr>
          <w:color w:val="000000"/>
        </w:rPr>
      </w:pPr>
      <w:r>
        <w:rPr>
          <w:color w:val="000000"/>
        </w:rPr>
        <w:t>15:05.2015</w:t>
      </w:r>
      <w:r>
        <w:rPr>
          <w:color w:val="000000"/>
        </w:rPr>
        <w:tab/>
      </w:r>
      <w:r w:rsidR="00B553F5">
        <w:rPr>
          <w:color w:val="000000"/>
        </w:rPr>
        <w:tab/>
      </w:r>
      <w:r>
        <w:rPr>
          <w:color w:val="000000"/>
        </w:rPr>
        <w:t xml:space="preserve">frei </w:t>
      </w:r>
      <w:r w:rsidRPr="00AD5FD7">
        <w:rPr>
          <w:color w:val="000000"/>
        </w:rPr>
        <w:sym w:font="Wingdings" w:char="F04A"/>
      </w:r>
      <w:r>
        <w:rPr>
          <w:color w:val="000000"/>
        </w:rPr>
        <w:t xml:space="preserv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25.05.2015</w:t>
      </w:r>
      <w:r>
        <w:rPr>
          <w:color w:val="000000"/>
        </w:rPr>
        <w:tab/>
      </w:r>
      <w:r w:rsidR="00B553F5">
        <w:rPr>
          <w:color w:val="000000"/>
        </w:rPr>
        <w:tab/>
      </w:r>
      <w:r>
        <w:rPr>
          <w:color w:val="000000"/>
        </w:rPr>
        <w:t xml:space="preserve">Pfingstmontag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28.05.2015</w:t>
      </w:r>
      <w:r>
        <w:rPr>
          <w:color w:val="000000"/>
        </w:rPr>
        <w:tab/>
      </w:r>
      <w:r w:rsidR="00B553F5">
        <w:rPr>
          <w:color w:val="000000"/>
        </w:rPr>
        <w:tab/>
      </w:r>
      <w:r>
        <w:rPr>
          <w:color w:val="000000"/>
        </w:rPr>
        <w:t xml:space="preserve">letzter Tag Praxislernen Klasse 10 </w:t>
      </w:r>
    </w:p>
    <w:p w:rsidR="008A6DE8" w:rsidRDefault="008A6DE8" w:rsidP="002E4A42">
      <w:pPr>
        <w:ind w:left="3540" w:hanging="3540"/>
        <w:rPr>
          <w:color w:val="000000"/>
        </w:rPr>
      </w:pPr>
    </w:p>
    <w:p w:rsidR="008A6DE8" w:rsidRDefault="002E4A42" w:rsidP="002E4A42">
      <w:pPr>
        <w:ind w:left="3540" w:hanging="3540"/>
        <w:rPr>
          <w:color w:val="000000"/>
        </w:rPr>
      </w:pPr>
      <w:r>
        <w:rPr>
          <w:b/>
          <w:color w:val="0000FF"/>
          <w:u w:val="single"/>
        </w:rPr>
        <w:t>Juni 2015</w:t>
      </w:r>
    </w:p>
    <w:p w:rsidR="008A6DE8" w:rsidRDefault="002E4A42" w:rsidP="002E4A42">
      <w:pPr>
        <w:ind w:left="3540" w:hanging="3540"/>
        <w:rPr>
          <w:color w:val="000000"/>
        </w:rPr>
      </w:pPr>
      <w:r>
        <w:rPr>
          <w:color w:val="000000"/>
        </w:rPr>
        <w:t xml:space="preserve">  </w:t>
      </w:r>
    </w:p>
    <w:p w:rsidR="008A6DE8" w:rsidRDefault="002E4A42" w:rsidP="002E4A42">
      <w:pPr>
        <w:ind w:left="3540" w:hanging="3540"/>
        <w:rPr>
          <w:color w:val="000000"/>
        </w:rPr>
      </w:pPr>
      <w:r>
        <w:rPr>
          <w:color w:val="000000"/>
        </w:rPr>
        <w:t>02.06.2015</w:t>
      </w:r>
      <w:r>
        <w:rPr>
          <w:color w:val="000000"/>
        </w:rPr>
        <w:tab/>
      </w:r>
      <w:r w:rsidR="00B553F5">
        <w:rPr>
          <w:color w:val="000000"/>
        </w:rPr>
        <w:tab/>
      </w:r>
      <w:r>
        <w:rPr>
          <w:color w:val="000000"/>
        </w:rPr>
        <w:t>Konsultationen Deutsch</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03.06.2015</w:t>
      </w:r>
      <w:r>
        <w:rPr>
          <w:color w:val="000000"/>
        </w:rPr>
        <w:tab/>
      </w:r>
      <w:r w:rsidR="00B553F5">
        <w:rPr>
          <w:color w:val="000000"/>
        </w:rPr>
        <w:tab/>
      </w:r>
      <w:r>
        <w:rPr>
          <w:color w:val="000000"/>
        </w:rPr>
        <w:t>Arbeit Deutsch</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04.06.2015</w:t>
      </w:r>
      <w:r>
        <w:rPr>
          <w:color w:val="000000"/>
        </w:rPr>
        <w:tab/>
      </w:r>
      <w:r w:rsidR="00B553F5">
        <w:rPr>
          <w:color w:val="000000"/>
        </w:rPr>
        <w:tab/>
      </w:r>
      <w:r>
        <w:rPr>
          <w:color w:val="000000"/>
        </w:rPr>
        <w:t xml:space="preserve">Konsultationen Mathematik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lastRenderedPageBreak/>
        <w:t>05.06.2015</w:t>
      </w:r>
      <w:r>
        <w:rPr>
          <w:color w:val="000000"/>
        </w:rPr>
        <w:tab/>
      </w:r>
      <w:r w:rsidR="00B553F5">
        <w:rPr>
          <w:color w:val="000000"/>
        </w:rPr>
        <w:tab/>
      </w:r>
      <w:r>
        <w:rPr>
          <w:color w:val="000000"/>
        </w:rPr>
        <w:t xml:space="preserve">Arbeit Mathematik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08.06.2015</w:t>
      </w:r>
      <w:r>
        <w:rPr>
          <w:color w:val="000000"/>
        </w:rPr>
        <w:tab/>
      </w:r>
      <w:r w:rsidR="00B553F5">
        <w:rPr>
          <w:color w:val="000000"/>
        </w:rPr>
        <w:tab/>
      </w:r>
      <w:r>
        <w:rPr>
          <w:color w:val="000000"/>
        </w:rPr>
        <w:t>variabler Ferientag</w:t>
      </w:r>
      <w:r w:rsidRPr="006F2A0D">
        <w:rPr>
          <w:color w:val="000000"/>
        </w:rPr>
        <w:sym w:font="Wingdings" w:char="F04A"/>
      </w:r>
      <w:r>
        <w:rPr>
          <w:color w:val="000000"/>
        </w:rPr>
        <w:t xml:space="preserv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09.06.2015</w:t>
      </w:r>
      <w:r>
        <w:rPr>
          <w:color w:val="000000"/>
        </w:rPr>
        <w:tab/>
      </w:r>
      <w:r w:rsidR="00B553F5">
        <w:rPr>
          <w:color w:val="000000"/>
        </w:rPr>
        <w:tab/>
      </w:r>
      <w:r>
        <w:rPr>
          <w:color w:val="000000"/>
        </w:rPr>
        <w:t>Klasse 10</w:t>
      </w:r>
    </w:p>
    <w:p w:rsidR="008A6DE8" w:rsidRDefault="002E4A42" w:rsidP="002E4A42">
      <w:pPr>
        <w:ind w:left="3540" w:hanging="3540"/>
        <w:rPr>
          <w:color w:val="000000"/>
        </w:rPr>
      </w:pPr>
      <w:r>
        <w:rPr>
          <w:color w:val="000000"/>
        </w:rPr>
        <w:tab/>
      </w:r>
      <w:r w:rsidR="00B553F5">
        <w:rPr>
          <w:color w:val="000000"/>
        </w:rPr>
        <w:tab/>
      </w:r>
      <w:r>
        <w:rPr>
          <w:color w:val="000000"/>
        </w:rPr>
        <w:t>- Praktikumsvorbereitung</w:t>
      </w:r>
    </w:p>
    <w:p w:rsidR="008A6DE8" w:rsidRDefault="002E4A42" w:rsidP="002E4A42">
      <w:pPr>
        <w:ind w:left="3540" w:hanging="3540"/>
        <w:rPr>
          <w:color w:val="000000"/>
        </w:rPr>
      </w:pPr>
      <w:r>
        <w:rPr>
          <w:color w:val="000000"/>
        </w:rPr>
        <w:tab/>
      </w:r>
      <w:r w:rsidR="00B553F5">
        <w:rPr>
          <w:color w:val="000000"/>
        </w:rPr>
        <w:tab/>
      </w:r>
      <w:r>
        <w:rPr>
          <w:color w:val="000000"/>
        </w:rPr>
        <w:t xml:space="preserve">- Räumarbeiten Schule </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10.06.2015</w:t>
      </w:r>
      <w:r>
        <w:rPr>
          <w:color w:val="000000"/>
        </w:rPr>
        <w:tab/>
      </w:r>
      <w:r w:rsidR="00B553F5">
        <w:rPr>
          <w:color w:val="000000"/>
        </w:rPr>
        <w:tab/>
      </w:r>
      <w:r>
        <w:rPr>
          <w:color w:val="000000"/>
        </w:rPr>
        <w:t>Konsultationen NW</w:t>
      </w:r>
    </w:p>
    <w:p w:rsidR="008A6DE8" w:rsidRDefault="008A6DE8" w:rsidP="002E4A42">
      <w:pPr>
        <w:ind w:left="3540" w:hanging="3540"/>
        <w:rPr>
          <w:color w:val="000000"/>
        </w:rPr>
      </w:pPr>
    </w:p>
    <w:p w:rsidR="008A6DE8" w:rsidRDefault="002E4A42" w:rsidP="002E4A42">
      <w:pPr>
        <w:ind w:left="3540" w:hanging="3540"/>
        <w:rPr>
          <w:color w:val="000000"/>
        </w:rPr>
      </w:pPr>
      <w:r>
        <w:rPr>
          <w:color w:val="000000"/>
        </w:rPr>
        <w:t>11.06.2015</w:t>
      </w:r>
      <w:r>
        <w:rPr>
          <w:color w:val="000000"/>
        </w:rPr>
        <w:tab/>
      </w:r>
      <w:r w:rsidR="00B553F5">
        <w:rPr>
          <w:color w:val="000000"/>
        </w:rPr>
        <w:tab/>
      </w:r>
      <w:r>
        <w:rPr>
          <w:color w:val="000000"/>
        </w:rPr>
        <w:t>Prüfung NW</w:t>
      </w:r>
    </w:p>
    <w:p w:rsidR="008A6DE8" w:rsidRDefault="00B553F5" w:rsidP="002E4A42">
      <w:pPr>
        <w:ind w:left="3540" w:hanging="3540"/>
        <w:rPr>
          <w:color w:val="000000"/>
        </w:rPr>
      </w:pPr>
      <w:r>
        <w:rPr>
          <w:color w:val="000000"/>
        </w:rPr>
        <w:tab/>
      </w:r>
    </w:p>
    <w:p w:rsidR="008A6DE8" w:rsidRDefault="002E4A42" w:rsidP="002E4A42">
      <w:pPr>
        <w:ind w:left="3540" w:hanging="3540"/>
        <w:rPr>
          <w:color w:val="000000"/>
        </w:rPr>
      </w:pPr>
      <w:r>
        <w:rPr>
          <w:color w:val="000000"/>
        </w:rPr>
        <w:t>12.06.2015</w:t>
      </w:r>
      <w:r>
        <w:rPr>
          <w:color w:val="000000"/>
        </w:rPr>
        <w:tab/>
      </w:r>
      <w:r w:rsidR="00B553F5">
        <w:rPr>
          <w:color w:val="000000"/>
        </w:rPr>
        <w:tab/>
      </w:r>
      <w:r>
        <w:rPr>
          <w:color w:val="000000"/>
        </w:rPr>
        <w:t>Minimarathon / Sportfest</w:t>
      </w:r>
    </w:p>
    <w:p w:rsidR="008A6DE8" w:rsidRDefault="002E4A42" w:rsidP="002E4A42">
      <w:pPr>
        <w:ind w:left="3540" w:hanging="3540"/>
        <w:rPr>
          <w:color w:val="000000"/>
        </w:rPr>
      </w:pPr>
      <w:r>
        <w:rPr>
          <w:color w:val="000000"/>
        </w:rPr>
        <w:tab/>
      </w:r>
      <w:r w:rsidR="00B553F5">
        <w:rPr>
          <w:color w:val="000000"/>
        </w:rPr>
        <w:tab/>
      </w:r>
      <w:r>
        <w:rPr>
          <w:color w:val="000000"/>
        </w:rPr>
        <w:t xml:space="preserve">Schulschluss um 12:30 Uhr </w:t>
      </w:r>
    </w:p>
    <w:p w:rsidR="008A6DE8" w:rsidRDefault="008A6DE8" w:rsidP="002E4A42">
      <w:pPr>
        <w:ind w:left="3540" w:hanging="3540"/>
        <w:rPr>
          <w:color w:val="000000"/>
        </w:rPr>
      </w:pPr>
    </w:p>
    <w:p w:rsidR="008A6DE8" w:rsidRDefault="002E4A42" w:rsidP="002E4A42">
      <w:pPr>
        <w:rPr>
          <w:color w:val="000000"/>
        </w:rPr>
      </w:pPr>
      <w:r>
        <w:rPr>
          <w:color w:val="000000"/>
        </w:rPr>
        <w:t>15.06.2015-26.06.2015</w:t>
      </w:r>
      <w:r>
        <w:rPr>
          <w:color w:val="000000"/>
        </w:rPr>
        <w:tab/>
      </w:r>
      <w:r w:rsidR="00B553F5">
        <w:rPr>
          <w:color w:val="000000"/>
        </w:rPr>
        <w:tab/>
      </w:r>
      <w:r w:rsidR="00B553F5">
        <w:rPr>
          <w:color w:val="000000"/>
        </w:rPr>
        <w:tab/>
      </w:r>
      <w:r>
        <w:rPr>
          <w:color w:val="000000"/>
        </w:rPr>
        <w:t>Klassenkonferenzen und individuelle</w:t>
      </w:r>
    </w:p>
    <w:p w:rsidR="008A6DE8" w:rsidRDefault="002E4A42" w:rsidP="002E4A42">
      <w:pPr>
        <w:rPr>
          <w:color w:val="000000"/>
        </w:rPr>
      </w:pPr>
      <w:r>
        <w:rPr>
          <w:color w:val="000000"/>
        </w:rPr>
        <w:tab/>
      </w:r>
      <w:r w:rsidR="00B553F5">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 xml:space="preserve">Elternsprechtage </w:t>
      </w:r>
    </w:p>
    <w:p w:rsidR="008A6DE8" w:rsidRDefault="008A6DE8" w:rsidP="002E4A42">
      <w:pPr>
        <w:rPr>
          <w:color w:val="000000"/>
        </w:rPr>
      </w:pPr>
    </w:p>
    <w:p w:rsidR="008A6DE8" w:rsidRDefault="002E4A42" w:rsidP="002E4A42">
      <w:pPr>
        <w:rPr>
          <w:color w:val="000000"/>
        </w:rPr>
      </w:pPr>
      <w:r>
        <w:rPr>
          <w:color w:val="000000"/>
        </w:rPr>
        <w:t>15.06.2015-03.07.2015</w:t>
      </w:r>
      <w:r>
        <w:rPr>
          <w:color w:val="000000"/>
        </w:rPr>
        <w:tab/>
      </w:r>
      <w:r w:rsidR="00B553F5">
        <w:rPr>
          <w:color w:val="000000"/>
        </w:rPr>
        <w:tab/>
      </w:r>
      <w:r w:rsidR="00B553F5">
        <w:rPr>
          <w:color w:val="000000"/>
        </w:rPr>
        <w:tab/>
      </w:r>
      <w:r>
        <w:rPr>
          <w:color w:val="000000"/>
        </w:rPr>
        <w:t xml:space="preserve">Praktikum Klasse 10 </w:t>
      </w:r>
    </w:p>
    <w:p w:rsidR="008A6DE8" w:rsidRDefault="008A6DE8" w:rsidP="002E4A42">
      <w:pPr>
        <w:rPr>
          <w:color w:val="000000"/>
        </w:rPr>
      </w:pPr>
    </w:p>
    <w:p w:rsidR="008A6DE8" w:rsidRDefault="002E4A42" w:rsidP="002E4A42">
      <w:pPr>
        <w:rPr>
          <w:color w:val="000000"/>
          <w:u w:val="single"/>
        </w:rPr>
      </w:pPr>
      <w:r>
        <w:rPr>
          <w:b/>
          <w:color w:val="0000FF"/>
          <w:u w:val="single"/>
        </w:rPr>
        <w:t>Juli 2015</w:t>
      </w:r>
    </w:p>
    <w:p w:rsidR="008A6DE8" w:rsidRDefault="008A6DE8" w:rsidP="002E4A42">
      <w:pPr>
        <w:rPr>
          <w:b/>
          <w:color w:val="000000"/>
        </w:rPr>
      </w:pPr>
    </w:p>
    <w:p w:rsidR="00B553F5" w:rsidRDefault="002E4A42" w:rsidP="002E4A42">
      <w:pPr>
        <w:rPr>
          <w:color w:val="000000"/>
        </w:rPr>
      </w:pPr>
      <w:r>
        <w:rPr>
          <w:color w:val="000000"/>
        </w:rPr>
        <w:t xml:space="preserve">01.07.2015      </w:t>
      </w:r>
      <w:r w:rsidR="00B553F5">
        <w:rPr>
          <w:color w:val="000000"/>
        </w:rPr>
        <w:tab/>
      </w:r>
      <w:r w:rsidR="00B553F5">
        <w:rPr>
          <w:color w:val="000000"/>
        </w:rPr>
        <w:tab/>
      </w:r>
      <w:r w:rsidR="00B553F5">
        <w:rPr>
          <w:color w:val="000000"/>
        </w:rPr>
        <w:tab/>
      </w:r>
      <w:r w:rsidR="00B553F5">
        <w:rPr>
          <w:color w:val="000000"/>
        </w:rPr>
        <w:tab/>
      </w:r>
      <w:r>
        <w:rPr>
          <w:color w:val="000000"/>
        </w:rPr>
        <w:t>15:00 Uhr</w:t>
      </w:r>
      <w:r>
        <w:rPr>
          <w:color w:val="000000"/>
        </w:rPr>
        <w:tab/>
        <w:t xml:space="preserve">Lehrerkonferenz </w:t>
      </w:r>
    </w:p>
    <w:p w:rsidR="008A6DE8" w:rsidRDefault="002E4A42" w:rsidP="002E4A42">
      <w:pPr>
        <w:rPr>
          <w:color w:val="000000"/>
        </w:rPr>
      </w:pPr>
      <w:r>
        <w:rPr>
          <w:color w:val="000000"/>
        </w:rPr>
        <w:t xml:space="preserve">                        </w:t>
      </w:r>
      <w:r w:rsidR="00B553F5">
        <w:rPr>
          <w:color w:val="000000"/>
        </w:rPr>
        <w:tab/>
      </w:r>
      <w:r w:rsidR="00B553F5">
        <w:rPr>
          <w:color w:val="000000"/>
        </w:rPr>
        <w:tab/>
      </w:r>
      <w:r w:rsidR="00B553F5">
        <w:rPr>
          <w:color w:val="000000"/>
        </w:rPr>
        <w:tab/>
      </w:r>
      <w:r w:rsidR="00B553F5">
        <w:rPr>
          <w:color w:val="000000"/>
        </w:rPr>
        <w:tab/>
      </w:r>
      <w:r>
        <w:rPr>
          <w:color w:val="000000"/>
        </w:rPr>
        <w:t>18.30 Uhr</w:t>
      </w:r>
      <w:r>
        <w:rPr>
          <w:color w:val="000000"/>
        </w:rPr>
        <w:tab/>
        <w:t xml:space="preserve">Schulkonferenz </w:t>
      </w:r>
    </w:p>
    <w:p w:rsidR="008A6DE8" w:rsidRDefault="008A6DE8" w:rsidP="002E4A42">
      <w:pPr>
        <w:rPr>
          <w:color w:val="000000"/>
        </w:rPr>
      </w:pPr>
    </w:p>
    <w:p w:rsidR="008A6DE8" w:rsidRDefault="002E4A42" w:rsidP="002E4A42">
      <w:pPr>
        <w:rPr>
          <w:color w:val="000000"/>
        </w:rPr>
      </w:pPr>
      <w:r>
        <w:rPr>
          <w:color w:val="000000"/>
        </w:rPr>
        <w:t>03.07.2015       12:00 Uhr</w:t>
      </w:r>
      <w:r>
        <w:rPr>
          <w:color w:val="000000"/>
        </w:rPr>
        <w:tab/>
      </w:r>
      <w:r w:rsidR="00B553F5">
        <w:rPr>
          <w:color w:val="000000"/>
        </w:rPr>
        <w:tab/>
      </w:r>
      <w:r w:rsidR="00B553F5">
        <w:rPr>
          <w:color w:val="000000"/>
        </w:rPr>
        <w:tab/>
      </w:r>
      <w:r>
        <w:rPr>
          <w:color w:val="000000"/>
        </w:rPr>
        <w:t xml:space="preserve">Fertigstellung Fachzensuren </w:t>
      </w:r>
    </w:p>
    <w:p w:rsidR="008A6DE8" w:rsidRDefault="008A6DE8" w:rsidP="002E4A42">
      <w:pPr>
        <w:rPr>
          <w:color w:val="000000"/>
        </w:rPr>
      </w:pPr>
    </w:p>
    <w:p w:rsidR="008A6DE8" w:rsidRDefault="002E4A42" w:rsidP="002E4A42">
      <w:pPr>
        <w:rPr>
          <w:color w:val="000000"/>
        </w:rPr>
      </w:pPr>
      <w:r>
        <w:rPr>
          <w:color w:val="000000"/>
        </w:rPr>
        <w:t xml:space="preserve">06.07.2015-10.07.2015              </w:t>
      </w:r>
      <w:r w:rsidR="00B553F5">
        <w:rPr>
          <w:color w:val="000000"/>
        </w:rPr>
        <w:tab/>
      </w:r>
      <w:r>
        <w:rPr>
          <w:color w:val="000000"/>
        </w:rPr>
        <w:tab/>
        <w:t xml:space="preserve">Klassenfahrt Klasse 10 </w:t>
      </w:r>
    </w:p>
    <w:p w:rsidR="008A6DE8" w:rsidRDefault="008A6DE8" w:rsidP="002E4A42">
      <w:pPr>
        <w:rPr>
          <w:color w:val="000000"/>
        </w:rPr>
      </w:pPr>
    </w:p>
    <w:p w:rsidR="008A6DE8" w:rsidRDefault="002E4A42" w:rsidP="002E4A42">
      <w:pPr>
        <w:rPr>
          <w:b/>
          <w:color w:val="000000"/>
          <w:u w:val="single"/>
        </w:rPr>
      </w:pPr>
      <w:r>
        <w:rPr>
          <w:color w:val="000000"/>
        </w:rPr>
        <w:t>08.07.2015</w:t>
      </w:r>
      <w:r>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Zeugnisse schreiben</w:t>
      </w:r>
    </w:p>
    <w:p w:rsidR="008A6DE8" w:rsidRDefault="008A6DE8" w:rsidP="002E4A42">
      <w:pPr>
        <w:rPr>
          <w:color w:val="000000"/>
        </w:rPr>
      </w:pPr>
    </w:p>
    <w:p w:rsidR="008A6DE8" w:rsidRDefault="002E4A42" w:rsidP="002E4A42">
      <w:pPr>
        <w:rPr>
          <w:color w:val="000000"/>
        </w:rPr>
      </w:pPr>
      <w:r>
        <w:rPr>
          <w:color w:val="000000"/>
        </w:rPr>
        <w:t>09.07.2015</w:t>
      </w:r>
      <w:r>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letzter Tag Praxislernen Klasse 9</w:t>
      </w:r>
    </w:p>
    <w:p w:rsidR="008A6DE8" w:rsidRDefault="008A6DE8" w:rsidP="002E4A42">
      <w:pPr>
        <w:rPr>
          <w:color w:val="000000"/>
        </w:rPr>
      </w:pPr>
    </w:p>
    <w:p w:rsidR="008A6DE8" w:rsidRDefault="002E4A42" w:rsidP="002E4A42">
      <w:pPr>
        <w:rPr>
          <w:color w:val="000000"/>
        </w:rPr>
      </w:pPr>
      <w:r>
        <w:rPr>
          <w:color w:val="000000"/>
        </w:rPr>
        <w:t>10.07.2015</w:t>
      </w:r>
      <w:r>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 xml:space="preserve">Schulputz, Grillen </w:t>
      </w:r>
      <w:r w:rsidR="008A6DE8">
        <w:rPr>
          <w:color w:val="000000"/>
        </w:rPr>
        <w:tab/>
      </w:r>
      <w:r w:rsidR="008A6DE8">
        <w:rPr>
          <w:color w:val="000000"/>
        </w:rPr>
        <w:tab/>
      </w:r>
      <w:r w:rsidR="008A6DE8">
        <w:rPr>
          <w:color w:val="000000"/>
        </w:rPr>
        <w:tab/>
      </w:r>
      <w:r w:rsidR="008A6DE8">
        <w:rPr>
          <w:color w:val="000000"/>
        </w:rPr>
        <w:tab/>
      </w:r>
    </w:p>
    <w:p w:rsidR="008A6DE8" w:rsidRDefault="008A6DE8" w:rsidP="002E4A42"/>
    <w:p w:rsidR="008A6DE8" w:rsidRDefault="002E4A42" w:rsidP="002E4A42">
      <w:r>
        <w:rPr>
          <w:color w:val="000000"/>
        </w:rPr>
        <w:t>13.07.2015</w:t>
      </w:r>
      <w:r>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Schulfahrt</w:t>
      </w:r>
    </w:p>
    <w:p w:rsidR="008A6DE8" w:rsidRDefault="002E4A42" w:rsidP="002E4A42">
      <w:r>
        <w:rPr>
          <w:color w:val="000000"/>
        </w:rPr>
        <w:tab/>
      </w:r>
      <w:r w:rsidR="00B553F5">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 xml:space="preserve">Vorschläge bitte bis Ende Mai 2015 im </w:t>
      </w:r>
    </w:p>
    <w:p w:rsidR="008A6DE8" w:rsidRDefault="002E4A42" w:rsidP="002E4A42">
      <w:r>
        <w:rPr>
          <w:color w:val="000000"/>
        </w:rPr>
        <w:tab/>
      </w:r>
      <w:r w:rsidR="00B553F5">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Büro abgeben</w:t>
      </w:r>
    </w:p>
    <w:p w:rsidR="008A6DE8" w:rsidRDefault="008A6DE8" w:rsidP="002E4A42"/>
    <w:p w:rsidR="008A6DE8" w:rsidRDefault="002E4A42" w:rsidP="002E4A42">
      <w:pPr>
        <w:rPr>
          <w:b/>
          <w:u w:val="single"/>
        </w:rPr>
      </w:pPr>
      <w:r>
        <w:rPr>
          <w:color w:val="000000"/>
        </w:rPr>
        <w:t>14.07.2015</w:t>
      </w:r>
      <w:r>
        <w:rPr>
          <w:color w:val="000000"/>
        </w:rPr>
        <w:tab/>
      </w:r>
      <w:r w:rsidR="00B553F5">
        <w:rPr>
          <w:color w:val="000000"/>
        </w:rPr>
        <w:tab/>
      </w:r>
      <w:r w:rsidR="00B553F5">
        <w:rPr>
          <w:color w:val="000000"/>
        </w:rPr>
        <w:tab/>
      </w:r>
      <w:r w:rsidR="00B553F5">
        <w:rPr>
          <w:color w:val="000000"/>
        </w:rPr>
        <w:tab/>
      </w:r>
      <w:r w:rsidR="00B553F5">
        <w:rPr>
          <w:color w:val="000000"/>
        </w:rPr>
        <w:tab/>
      </w:r>
      <w:r>
        <w:rPr>
          <w:color w:val="000000"/>
        </w:rPr>
        <w:t>Exkursionen, Projekte,</w:t>
      </w:r>
    </w:p>
    <w:p w:rsidR="008A6DE8" w:rsidRDefault="008A6DE8" w:rsidP="002E4A42"/>
    <w:p w:rsidR="008A6DE8" w:rsidRDefault="00B553F5" w:rsidP="00B553F5">
      <w:pPr>
        <w:ind w:left="3540" w:hanging="3540"/>
        <w:rPr>
          <w:color w:val="000000"/>
        </w:rPr>
      </w:pPr>
      <w:r>
        <w:rPr>
          <w:color w:val="000000"/>
        </w:rPr>
        <w:t>14.07.2015</w:t>
      </w:r>
      <w:r>
        <w:rPr>
          <w:color w:val="000000"/>
        </w:rPr>
        <w:tab/>
      </w:r>
      <w:r>
        <w:rPr>
          <w:color w:val="000000"/>
        </w:rPr>
        <w:tab/>
        <w:t>Zeugnisausgabe Klasse 10</w:t>
      </w:r>
    </w:p>
    <w:p w:rsidR="008A6DE8" w:rsidRDefault="008A6DE8" w:rsidP="00B553F5">
      <w:pPr>
        <w:ind w:left="3540" w:hanging="3540"/>
        <w:rPr>
          <w:color w:val="000000"/>
        </w:rPr>
      </w:pPr>
    </w:p>
    <w:p w:rsidR="00B553F5" w:rsidRDefault="00B553F5" w:rsidP="00B553F5">
      <w:pPr>
        <w:ind w:left="3540" w:hanging="3540"/>
        <w:rPr>
          <w:color w:val="000000"/>
        </w:rPr>
      </w:pPr>
      <w:r>
        <w:rPr>
          <w:color w:val="000000"/>
        </w:rPr>
        <w:t>15.07.2015</w:t>
      </w:r>
      <w:r>
        <w:rPr>
          <w:color w:val="000000"/>
        </w:rPr>
        <w:tab/>
      </w:r>
      <w:r>
        <w:rPr>
          <w:color w:val="000000"/>
        </w:rPr>
        <w:tab/>
        <w:t>Zeugnisausgabe</w:t>
      </w:r>
    </w:p>
    <w:p w:rsidR="00B553F5" w:rsidRDefault="00B553F5" w:rsidP="00B553F5">
      <w:pPr>
        <w:ind w:left="3540" w:hanging="3540"/>
        <w:rPr>
          <w:color w:val="000000"/>
        </w:rPr>
      </w:pPr>
      <w:r>
        <w:rPr>
          <w:color w:val="000000"/>
        </w:rPr>
        <w:tab/>
      </w:r>
      <w:r>
        <w:rPr>
          <w:color w:val="000000"/>
        </w:rPr>
        <w:tab/>
        <w:t xml:space="preserve">Schulschluss um 11:00 Uhr für Kl. 1 – 10 </w:t>
      </w:r>
    </w:p>
    <w:p w:rsidR="00B553F5" w:rsidRDefault="00B553F5" w:rsidP="00B553F5">
      <w:pPr>
        <w:ind w:left="3540" w:hanging="3540"/>
        <w:rPr>
          <w:color w:val="000000"/>
        </w:rPr>
      </w:pPr>
    </w:p>
    <w:p w:rsidR="00B553F5" w:rsidRDefault="00B553F5" w:rsidP="00B553F5">
      <w:pPr>
        <w:ind w:left="3540" w:hanging="3540"/>
        <w:rPr>
          <w:color w:val="000000"/>
        </w:rPr>
      </w:pPr>
    </w:p>
    <w:p w:rsidR="00B553F5" w:rsidRDefault="00B553F5" w:rsidP="00B553F5">
      <w:pPr>
        <w:ind w:left="3540" w:hanging="3540"/>
        <w:rPr>
          <w:color w:val="000000"/>
        </w:rPr>
      </w:pPr>
      <w:r>
        <w:rPr>
          <w:color w:val="000000"/>
        </w:rPr>
        <w:t>Das Schreiben der Zeugnisse Klasse 10 erfolgt nach individueller Absprache.</w:t>
      </w:r>
    </w:p>
    <w:p w:rsidR="00B553F5" w:rsidRDefault="00B553F5" w:rsidP="00B553F5">
      <w:pPr>
        <w:ind w:left="3540" w:hanging="3540"/>
        <w:rPr>
          <w:color w:val="000000"/>
        </w:rPr>
      </w:pPr>
    </w:p>
    <w:p w:rsidR="00CF17A2" w:rsidRDefault="00CF17A2" w:rsidP="00CF17A2">
      <w:pPr>
        <w:ind w:left="3540" w:hanging="3540"/>
        <w:rPr>
          <w:color w:val="000000"/>
        </w:rPr>
      </w:pPr>
      <w:r>
        <w:rPr>
          <w:color w:val="000000"/>
        </w:rPr>
        <w:t>Termine für die Fortbildungen werden gesondert bekanntgegeben.</w:t>
      </w:r>
    </w:p>
    <w:p w:rsidR="00CF17A2" w:rsidRDefault="00CF17A2" w:rsidP="00CF17A2">
      <w:pPr>
        <w:ind w:left="3540" w:hanging="3540"/>
        <w:rPr>
          <w:color w:val="000000"/>
        </w:rPr>
      </w:pPr>
    </w:p>
    <w:p w:rsidR="00CF17A2" w:rsidRDefault="00CF17A2" w:rsidP="00CF17A2">
      <w:pPr>
        <w:ind w:left="3540" w:hanging="3540"/>
        <w:rPr>
          <w:color w:val="000000"/>
        </w:rPr>
      </w:pPr>
      <w:r>
        <w:rPr>
          <w:color w:val="000000"/>
        </w:rPr>
        <w:t xml:space="preserve">16.07.2015 bis 28.08.2015 </w:t>
      </w:r>
      <w:r>
        <w:rPr>
          <w:color w:val="000000"/>
        </w:rPr>
        <w:tab/>
        <w:t xml:space="preserve">Sommerferien </w:t>
      </w:r>
      <w:r w:rsidRPr="00ED1D3B">
        <w:rPr>
          <w:color w:val="000000"/>
        </w:rPr>
        <w:sym w:font="Wingdings" w:char="F04A"/>
      </w:r>
      <w:r>
        <w:rPr>
          <w:color w:val="000000"/>
        </w:rPr>
        <w:t xml:space="preserve"> </w:t>
      </w:r>
    </w:p>
    <w:p w:rsidR="00CF17A2" w:rsidRDefault="00CF17A2" w:rsidP="00CF17A2">
      <w:pPr>
        <w:ind w:left="3540" w:hanging="3540"/>
        <w:rPr>
          <w:color w:val="000000"/>
        </w:rPr>
      </w:pPr>
      <w:r>
        <w:rPr>
          <w:color w:val="000000"/>
        </w:rPr>
        <w:lastRenderedPageBreak/>
        <w:t>G</w:t>
      </w:r>
      <w:r w:rsidRPr="007233C4">
        <w:rPr>
          <w:color w:val="000000"/>
        </w:rPr>
        <w:t xml:space="preserve">rit Köpke </w:t>
      </w:r>
    </w:p>
    <w:p w:rsidR="00CF17A2" w:rsidRDefault="00CF17A2" w:rsidP="00CF17A2">
      <w:pPr>
        <w:ind w:left="3540" w:hanging="3540"/>
        <w:rPr>
          <w:color w:val="000000"/>
        </w:rPr>
      </w:pPr>
      <w:r w:rsidRPr="007233C4">
        <w:rPr>
          <w:color w:val="000000"/>
        </w:rPr>
        <w:t xml:space="preserve">Schulleiterin </w:t>
      </w:r>
    </w:p>
    <w:p w:rsidR="00CF17A2" w:rsidRDefault="00CF17A2" w:rsidP="00CF17A2">
      <w:pPr>
        <w:ind w:left="3540" w:hanging="3540"/>
        <w:rPr>
          <w:color w:val="000000"/>
        </w:rPr>
      </w:pPr>
    </w:p>
    <w:p w:rsidR="00CF17A2" w:rsidRDefault="00CF17A2" w:rsidP="00CF17A2">
      <w:pPr>
        <w:ind w:left="3540" w:hanging="3540"/>
        <w:rPr>
          <w:color w:val="000000"/>
        </w:rPr>
      </w:pPr>
      <w:r>
        <w:rPr>
          <w:color w:val="000000"/>
        </w:rPr>
        <w:t>*Änderungen vorbehalten</w:t>
      </w:r>
    </w:p>
    <w:p w:rsidR="00B553F5" w:rsidRDefault="00B553F5" w:rsidP="00B553F5">
      <w:pPr>
        <w:ind w:left="3540" w:hanging="3540"/>
        <w:rPr>
          <w:color w:val="000000"/>
        </w:rPr>
      </w:pPr>
    </w:p>
    <w:p w:rsidR="00233C26" w:rsidRDefault="00233C26" w:rsidP="00B553F5">
      <w:pPr>
        <w:ind w:left="3540" w:hanging="3540"/>
        <w:rPr>
          <w:color w:val="000000"/>
        </w:rPr>
      </w:pPr>
    </w:p>
    <w:p w:rsidR="008A6DE8" w:rsidRDefault="008A6DE8" w:rsidP="00B553F5">
      <w:r w:rsidRPr="00196C74">
        <w:rPr>
          <w:b/>
        </w:rPr>
        <w:t>A</w:t>
      </w:r>
      <w:r w:rsidRPr="00196C74">
        <w:rPr>
          <w:b/>
        </w:rPr>
        <w:tab/>
        <w:t>wie</w:t>
      </w:r>
      <w:r w:rsidRPr="00196C74">
        <w:rPr>
          <w:b/>
        </w:rPr>
        <w:tab/>
      </w:r>
      <w:r w:rsidRPr="00196C74">
        <w:rPr>
          <w:b/>
          <w:u w:val="single"/>
        </w:rPr>
        <w:t xml:space="preserve">Arbeitsstunden </w:t>
      </w:r>
      <w:r>
        <w:rPr>
          <w:b/>
          <w:u w:val="single"/>
        </w:rPr>
        <w:br/>
      </w:r>
      <w:r>
        <w:br/>
      </w:r>
      <w:r w:rsidRPr="00E52EE9">
        <w:t>Arbeitsstunden</w:t>
      </w:r>
      <w:r>
        <w:t xml:space="preserve"> (AST), die im Rahmen des Ganztagsunterrichts in den</w:t>
      </w:r>
      <w:r w:rsidR="00CF17A2">
        <w:t xml:space="preserve"> </w:t>
      </w:r>
      <w:r>
        <w:t>Klassen 7 bis 10 erteilt werden, haben das Ziel, die selbstständige,</w:t>
      </w:r>
      <w:r w:rsidR="00CF17A2">
        <w:t xml:space="preserve"> </w:t>
      </w:r>
      <w:r>
        <w:t>fächerübergreifende Erarbeitung von Unterrichtsinhalten mit</w:t>
      </w:r>
      <w:r w:rsidRPr="00C20FDB">
        <w:t xml:space="preserve"> </w:t>
      </w:r>
      <w:r>
        <w:t>vielfältigen</w:t>
      </w:r>
      <w:r w:rsidR="00CF17A2">
        <w:t xml:space="preserve"> </w:t>
      </w:r>
      <w:r>
        <w:t>Arbeitsmaterialien zu fördern.</w:t>
      </w:r>
    </w:p>
    <w:p w:rsidR="00CF17A2" w:rsidRDefault="00CF17A2" w:rsidP="00B553F5"/>
    <w:p w:rsidR="00233C26" w:rsidRDefault="00233C26" w:rsidP="00B553F5"/>
    <w:p w:rsidR="00CF17A2" w:rsidRDefault="008A6DE8" w:rsidP="00B553F5">
      <w:pPr>
        <w:rPr>
          <w:b/>
          <w:u w:val="single"/>
        </w:rPr>
      </w:pPr>
      <w:r w:rsidRPr="00196C74">
        <w:rPr>
          <w:b/>
        </w:rPr>
        <w:t>B</w:t>
      </w:r>
      <w:r w:rsidRPr="00196C74">
        <w:rPr>
          <w:b/>
        </w:rPr>
        <w:tab/>
        <w:t>wie</w:t>
      </w:r>
      <w:r w:rsidRPr="00196C74">
        <w:rPr>
          <w:b/>
        </w:rPr>
        <w:tab/>
      </w:r>
      <w:r w:rsidRPr="00196C74">
        <w:rPr>
          <w:b/>
          <w:u w:val="single"/>
        </w:rPr>
        <w:t>Berufsorientierung</w:t>
      </w:r>
    </w:p>
    <w:p w:rsidR="008A6DE8" w:rsidRDefault="008A6DE8" w:rsidP="00B553F5">
      <w:r>
        <w:rPr>
          <w:b/>
          <w:u w:val="single"/>
        </w:rPr>
        <w:br/>
      </w:r>
      <w:r>
        <w:t>Ab Klasse 7 werden die SchülerInnen gezielt auf die Berufswahl vorbereitet.</w:t>
      </w:r>
      <w:r w:rsidR="00CF17A2">
        <w:t xml:space="preserve"> </w:t>
      </w:r>
      <w:r>
        <w:t>Das geschieht u.a. durch den WAT- Unterricht (Wirtschaft-Arbeit-Technik)</w:t>
      </w:r>
      <w:r w:rsidR="00CF17A2">
        <w:t xml:space="preserve"> </w:t>
      </w:r>
      <w:r>
        <w:t>und durch Arbeiten im handwerklichen Bereich. Die Leitthemenarbeit spiegelt sich hier wider.</w:t>
      </w:r>
      <w:r w:rsidR="00CF17A2">
        <w:t xml:space="preserve"> </w:t>
      </w:r>
      <w:r>
        <w:t>Im Deutsch- und Fachunterricht werden die Schüler gezielt auf das Berufsleben</w:t>
      </w:r>
      <w:r w:rsidR="00CF17A2">
        <w:t xml:space="preserve"> </w:t>
      </w:r>
      <w:r>
        <w:t>vorbereitet.</w:t>
      </w:r>
    </w:p>
    <w:p w:rsidR="008A6DE8" w:rsidRDefault="008A6DE8" w:rsidP="00CF17A2">
      <w:r>
        <w:t>Auch das Praktikum in den Klassen 9 und 10 sowie der Praxislerntag</w:t>
      </w:r>
      <w:r w:rsidR="00CF17A2">
        <w:t xml:space="preserve"> </w:t>
      </w:r>
      <w:r>
        <w:t>unterstützen die Vorbereitung auf das spätere Berufsleben. Die enge</w:t>
      </w:r>
      <w:r w:rsidR="00CF17A2">
        <w:t xml:space="preserve"> </w:t>
      </w:r>
      <w:r>
        <w:t>Verbindung zu Berufsberatern im Arbeitsamt sichert die umfassende</w:t>
      </w:r>
      <w:r w:rsidR="00CF17A2">
        <w:t xml:space="preserve"> </w:t>
      </w:r>
      <w:r>
        <w:t>Berufsvorbereitung ab. Exkursionen zu Ausbildungseinrichtungen und ein</w:t>
      </w:r>
      <w:r w:rsidR="002E4A42" w:rsidRPr="007233C4">
        <w:rPr>
          <w:color w:val="000000"/>
        </w:rPr>
        <w:t xml:space="preserve"> </w:t>
      </w:r>
      <w:r>
        <w:t>Bewerbungstraining im AVT ergänzen die Bemühungen.</w:t>
      </w:r>
    </w:p>
    <w:p w:rsidR="008A6DE8" w:rsidRDefault="007956BB" w:rsidP="002E4A42">
      <w:pPr>
        <w:jc w:val="center"/>
        <w:rPr>
          <w:noProof/>
        </w:rPr>
      </w:pPr>
      <w:r>
        <w:rPr>
          <w:noProof/>
        </w:rPr>
        <w:pict>
          <v:shape id="_x0000_i1027" type="#_x0000_t75" style="width:263.25pt;height:278.25pt;visibility:visible">
            <v:imagedata r:id="rId15" o:title="" cropbottom="3290f" cropleft="15162f" cropright="7042f"/>
          </v:shape>
        </w:pict>
      </w:r>
    </w:p>
    <w:p w:rsidR="00233C26" w:rsidRDefault="00233C26" w:rsidP="002E4A42">
      <w:pPr>
        <w:jc w:val="center"/>
      </w:pPr>
    </w:p>
    <w:p w:rsidR="00CF17A2" w:rsidRDefault="008A6DE8" w:rsidP="002E4A42">
      <w:pPr>
        <w:rPr>
          <w:b/>
          <w:u w:val="single"/>
        </w:rPr>
      </w:pPr>
      <w:r w:rsidRPr="00234468">
        <w:rPr>
          <w:b/>
        </w:rPr>
        <w:t>B</w:t>
      </w:r>
      <w:r w:rsidRPr="00234468">
        <w:rPr>
          <w:b/>
        </w:rPr>
        <w:tab/>
        <w:t>wie</w:t>
      </w:r>
      <w:r w:rsidRPr="00234468">
        <w:rPr>
          <w:b/>
        </w:rPr>
        <w:tab/>
      </w:r>
      <w:r w:rsidRPr="00234468">
        <w:rPr>
          <w:b/>
          <w:u w:val="single"/>
        </w:rPr>
        <w:t>Bibliothek</w:t>
      </w:r>
    </w:p>
    <w:p w:rsidR="008A6DE8" w:rsidRDefault="008A6DE8" w:rsidP="002E4A42">
      <w:r>
        <w:rPr>
          <w:b/>
          <w:u w:val="single"/>
        </w:rPr>
        <w:br/>
      </w:r>
      <w:r>
        <w:t xml:space="preserve"> Hier können die SchülerInnen Bücher und Zeitschriften für die Freizeit,</w:t>
      </w:r>
      <w:r w:rsidR="00CF17A2">
        <w:t xml:space="preserve"> a</w:t>
      </w:r>
      <w:r>
        <w:t>ber auch für die Vorbereitung auf den Unterricht ausleihen. Nachschlagewerke und Fachliteratur für die verschiedensten Gebiete stehen für eine individuelle Arbeit in den AST-Stunden und der Ganztagsbetreuung bereit.</w:t>
      </w:r>
    </w:p>
    <w:p w:rsidR="008A6DE8" w:rsidRDefault="008A6DE8" w:rsidP="002E4A42"/>
    <w:p w:rsidR="00233C26" w:rsidRDefault="00233C26" w:rsidP="002E4A42"/>
    <w:p w:rsidR="00CF17A2" w:rsidRDefault="00233C26" w:rsidP="002E4A42">
      <w:pPr>
        <w:rPr>
          <w:b/>
          <w:u w:val="single"/>
        </w:rPr>
      </w:pPr>
      <w:r>
        <w:rPr>
          <w:b/>
        </w:rPr>
        <w:lastRenderedPageBreak/>
        <w:t>C</w:t>
      </w:r>
      <w:r>
        <w:rPr>
          <w:b/>
        </w:rPr>
        <w:tab/>
      </w:r>
      <w:r w:rsidR="008A6DE8" w:rsidRPr="00234468">
        <w:rPr>
          <w:b/>
        </w:rPr>
        <w:t>wie</w:t>
      </w:r>
      <w:r w:rsidR="008A6DE8" w:rsidRPr="00234468">
        <w:rPr>
          <w:b/>
        </w:rPr>
        <w:tab/>
      </w:r>
      <w:r w:rsidR="008A6DE8" w:rsidRPr="00234468">
        <w:rPr>
          <w:b/>
          <w:u w:val="single"/>
        </w:rPr>
        <w:t>Café</w:t>
      </w:r>
    </w:p>
    <w:p w:rsidR="00233C26" w:rsidRDefault="00233C26" w:rsidP="002E4A42">
      <w:pPr>
        <w:rPr>
          <w:b/>
          <w:u w:val="single"/>
        </w:rPr>
      </w:pPr>
    </w:p>
    <w:p w:rsidR="008A6DE8" w:rsidRDefault="008A6DE8" w:rsidP="002E4A42">
      <w:r>
        <w:t>Es gibt im Rahmen der Ganztagsbetreuung die Möglichkeit ein Entspannungscafé einzurichten, welches von unserer Sozialarbeiterin betreut werden</w:t>
      </w:r>
      <w:r>
        <w:tab/>
      </w:r>
      <w:r w:rsidR="00CF17A2">
        <w:t xml:space="preserve"> w</w:t>
      </w:r>
      <w:r>
        <w:t>ürde. Hier könnte man sich zurückziehen, lesen, reden und Gedanken austauschen. Zurzeit suchen wir noch engagierte SchülerInnen, die bereit sind, es mit zu führen.</w:t>
      </w:r>
    </w:p>
    <w:p w:rsidR="00233C26" w:rsidRDefault="00233C26" w:rsidP="002E4A42"/>
    <w:p w:rsidR="008A6DE8" w:rsidRDefault="008A6DE8" w:rsidP="002E4A42">
      <w:r>
        <w:rPr>
          <w:b/>
        </w:rPr>
        <w:br/>
      </w:r>
      <w:r w:rsidRPr="00234468">
        <w:rPr>
          <w:b/>
        </w:rPr>
        <w:t>C</w:t>
      </w:r>
      <w:r w:rsidRPr="00234468">
        <w:rPr>
          <w:b/>
        </w:rPr>
        <w:tab/>
        <w:t>wie</w:t>
      </w:r>
      <w:r w:rsidRPr="00234468">
        <w:rPr>
          <w:b/>
        </w:rPr>
        <w:tab/>
      </w:r>
      <w:r w:rsidRPr="00234468">
        <w:rPr>
          <w:b/>
          <w:u w:val="single"/>
        </w:rPr>
        <w:t>Computer</w:t>
      </w:r>
      <w:r>
        <w:rPr>
          <w:b/>
          <w:u w:val="single"/>
        </w:rPr>
        <w:br/>
      </w:r>
      <w:r>
        <w:rPr>
          <w:b/>
          <w:u w:val="single"/>
        </w:rPr>
        <w:br/>
      </w:r>
      <w:r>
        <w:t>In unserer Schule haben die SchülerInnen die Möglichkeit, erste Kenntnisse</w:t>
      </w:r>
      <w:r w:rsidR="00233C26">
        <w:t xml:space="preserve"> </w:t>
      </w:r>
      <w:r>
        <w:t>im Umgang mit Personalcomputern zu gewinnen. In unserem PC- Raum</w:t>
      </w:r>
      <w:r w:rsidR="00233C26">
        <w:t xml:space="preserve"> </w:t>
      </w:r>
      <w:r>
        <w:t>werden sie mit den Grundstrukturen und den Funktionen dieser modernen</w:t>
      </w:r>
      <w:r w:rsidR="00233C26">
        <w:t xml:space="preserve"> </w:t>
      </w:r>
      <w:r>
        <w:t>Technik vertraut gemacht. In</w:t>
      </w:r>
      <w:r w:rsidR="00233C26">
        <w:t xml:space="preserve"> </w:t>
      </w:r>
      <w:r>
        <w:t>praktischen Übungen mit der Fenstertechnik</w:t>
      </w:r>
      <w:r w:rsidR="00233C26">
        <w:t xml:space="preserve"> </w:t>
      </w:r>
      <w:r>
        <w:t>„Windows“ lernen sie das sichere Vorgehen nach sich immer wiederholenden</w:t>
      </w:r>
      <w:r w:rsidR="00233C26">
        <w:t xml:space="preserve"> </w:t>
      </w:r>
      <w:r>
        <w:t>Handlungsvorschriften. Die Textverarbeitung zeigt ihnen den</w:t>
      </w:r>
      <w:r w:rsidR="00233C26">
        <w:t xml:space="preserve"> </w:t>
      </w:r>
      <w:r>
        <w:t>sinnvollen</w:t>
      </w:r>
      <w:r w:rsidR="00233C26">
        <w:t xml:space="preserve"> </w:t>
      </w:r>
      <w:r>
        <w:t>Einsatz, z.B. bei der Erstellung ihrer Bewerbungsunterlagen.</w:t>
      </w:r>
      <w:r w:rsidR="00233C26">
        <w:t xml:space="preserve"> </w:t>
      </w:r>
      <w:r>
        <w:t>Auch wird der sinnvolle Umgang mit dem Internet sowie der elektronischen</w:t>
      </w:r>
      <w:r w:rsidR="00233C26">
        <w:t xml:space="preserve"> P</w:t>
      </w:r>
      <w:r>
        <w:t>ost den Schülern erklärt.</w:t>
      </w:r>
    </w:p>
    <w:p w:rsidR="008A6DE8" w:rsidRDefault="008A6DE8" w:rsidP="002E4A42"/>
    <w:p w:rsidR="008A6DE8" w:rsidRDefault="007956BB">
      <w:r>
        <w:rPr>
          <w:noProof/>
        </w:rPr>
        <w:pict>
          <v:shape id="_x0000_i1028" type="#_x0000_t75" style="width:453.75pt;height:340.5pt;visibility:visible">
            <v:imagedata r:id="rId16" o:title=""/>
          </v:shape>
        </w:pict>
      </w:r>
    </w:p>
    <w:p w:rsidR="008A6DE8" w:rsidRDefault="008A6DE8"/>
    <w:p w:rsidR="00233C26" w:rsidRDefault="00233C26"/>
    <w:p w:rsidR="008A6DE8" w:rsidRDefault="008A6DE8" w:rsidP="00F9526F">
      <w:r w:rsidRPr="007B7AA6">
        <w:rPr>
          <w:b/>
        </w:rPr>
        <w:t>E</w:t>
      </w:r>
      <w:r w:rsidRPr="007B7AA6">
        <w:rPr>
          <w:b/>
        </w:rPr>
        <w:tab/>
        <w:t>wie</w:t>
      </w:r>
      <w:r w:rsidRPr="007B7AA6">
        <w:rPr>
          <w:b/>
        </w:rPr>
        <w:tab/>
      </w:r>
      <w:r w:rsidRPr="005341B3">
        <w:rPr>
          <w:b/>
          <w:u w:val="single"/>
        </w:rPr>
        <w:t>Entlassungsfeier</w:t>
      </w:r>
      <w:r w:rsidRPr="00F9526F">
        <w:br/>
      </w:r>
      <w:r w:rsidRPr="00F9526F">
        <w:br/>
      </w:r>
      <w:r>
        <w:t>Anlass zur Freude ist die feierliche Überreichung der Abschlusszeugnisse</w:t>
      </w:r>
      <w:r w:rsidR="00233C26">
        <w:t xml:space="preserve"> </w:t>
      </w:r>
      <w:r>
        <w:t xml:space="preserve">an unsere SchülerInnen. Fleißiges Lernen lohnt sich. Es ist auch möglich, neben dem Abschluss der Allgemeinen Förderschule einen der einfachen </w:t>
      </w:r>
      <w:r w:rsidR="00233C26">
        <w:t>B</w:t>
      </w:r>
      <w:r>
        <w:t>erufsbildungsreife gleichgestellten Abschluss zu erreichen.</w:t>
      </w:r>
    </w:p>
    <w:p w:rsidR="008A6DE8" w:rsidRDefault="008A6DE8" w:rsidP="00F9526F"/>
    <w:p w:rsidR="008A6DE8" w:rsidRPr="00234468" w:rsidRDefault="00233C26">
      <w:pPr>
        <w:rPr>
          <w:b/>
          <w:u w:val="single"/>
        </w:rPr>
      </w:pPr>
      <w:r>
        <w:rPr>
          <w:b/>
        </w:rPr>
        <w:lastRenderedPageBreak/>
        <w:t>E</w:t>
      </w:r>
      <w:r w:rsidR="008A6DE8" w:rsidRPr="00234468">
        <w:rPr>
          <w:b/>
        </w:rPr>
        <w:tab/>
        <w:t>wie</w:t>
      </w:r>
      <w:r w:rsidR="008A6DE8" w:rsidRPr="00234468">
        <w:rPr>
          <w:b/>
        </w:rPr>
        <w:tab/>
      </w:r>
      <w:r w:rsidR="008A6DE8" w:rsidRPr="00234468">
        <w:rPr>
          <w:b/>
          <w:u w:val="single"/>
        </w:rPr>
        <w:t>Elternarbeit</w:t>
      </w:r>
    </w:p>
    <w:p w:rsidR="008A6DE8" w:rsidRDefault="008A6DE8"/>
    <w:p w:rsidR="008A6DE8" w:rsidRDefault="008A6DE8" w:rsidP="00233C26">
      <w:r>
        <w:t xml:space="preserve">Selbstverständlich </w:t>
      </w:r>
      <w:proofErr w:type="gramStart"/>
      <w:r>
        <w:t>gilt</w:t>
      </w:r>
      <w:proofErr w:type="gramEnd"/>
      <w:r>
        <w:t xml:space="preserve"> auch für unsere Eltern das Schulgesetz und damit alle</w:t>
      </w:r>
      <w:r w:rsidR="00233C26">
        <w:t xml:space="preserve"> </w:t>
      </w:r>
      <w:r>
        <w:t>Mitwirkungsrechte. In jeder Klasse gibt es die Klassenelternsprecher. Es gibt die Elternkonferenz mit ihrem Schulelternsprecher. Eltern sind Mitglieder der</w:t>
      </w:r>
      <w:r w:rsidR="00233C26">
        <w:t xml:space="preserve"> </w:t>
      </w:r>
      <w:r>
        <w:t>Schulkonferenz oder im Kreiselternrat. Zudem können sich die Eltern im</w:t>
      </w:r>
      <w:r w:rsidR="00233C26">
        <w:t xml:space="preserve"> </w:t>
      </w:r>
      <w:r>
        <w:t>Förderverein engagieren.</w:t>
      </w:r>
      <w:r w:rsidR="00233C26">
        <w:t xml:space="preserve"> </w:t>
      </w:r>
      <w:r>
        <w:t>Der Elternarbeit stehen, neben der Teilnahme an den aufgeführten Gremien,</w:t>
      </w:r>
      <w:r w:rsidR="00233C26">
        <w:t xml:space="preserve"> </w:t>
      </w:r>
      <w:r>
        <w:t>viele weitere Möglichkeiten offen. Hilfen bei Arbeitsgemeinschaften, Schulveranstaltungen, Wandertagen, Projekten u. v. a. mehr werden gerne angenommen.</w:t>
      </w:r>
    </w:p>
    <w:p w:rsidR="008A6DE8" w:rsidRDefault="008A6DE8" w:rsidP="00233C26"/>
    <w:p w:rsidR="008A6DE8" w:rsidRDefault="008A6DE8" w:rsidP="00233C26">
      <w:r>
        <w:t xml:space="preserve">Alle </w:t>
      </w:r>
      <w:proofErr w:type="spellStart"/>
      <w:r>
        <w:t>KollegInnen</w:t>
      </w:r>
      <w:proofErr w:type="spellEnd"/>
      <w:r>
        <w:t xml:space="preserve"> der Schule sind jederzeit ansprechbar für die Eltern. Im Schuljahr gibt es Elternversammlungen sowie zwei Elternsprechtage.</w:t>
      </w:r>
    </w:p>
    <w:p w:rsidR="008A6DE8" w:rsidRDefault="008A6DE8"/>
    <w:p w:rsidR="008A6DE8" w:rsidRDefault="008A6DE8"/>
    <w:p w:rsidR="008A6DE8" w:rsidRPr="00234468" w:rsidRDefault="008A6DE8">
      <w:pPr>
        <w:rPr>
          <w:b/>
          <w:u w:val="single"/>
        </w:rPr>
      </w:pPr>
      <w:r w:rsidRPr="00234468">
        <w:rPr>
          <w:b/>
        </w:rPr>
        <w:t>E</w:t>
      </w:r>
      <w:r w:rsidRPr="00234468">
        <w:rPr>
          <w:b/>
        </w:rPr>
        <w:tab/>
        <w:t>wie</w:t>
      </w:r>
      <w:r w:rsidRPr="00234468">
        <w:rPr>
          <w:b/>
        </w:rPr>
        <w:tab/>
      </w:r>
      <w:r w:rsidRPr="00234468">
        <w:rPr>
          <w:b/>
          <w:u w:val="single"/>
        </w:rPr>
        <w:t>Englisch</w:t>
      </w:r>
    </w:p>
    <w:p w:rsidR="008A6DE8" w:rsidRDefault="008A6DE8"/>
    <w:p w:rsidR="008A6DE8" w:rsidRDefault="008A6DE8">
      <w:r>
        <w:t xml:space="preserve">In den Jahrgangsstufen 7 </w:t>
      </w:r>
      <w:r w:rsidR="0007729C">
        <w:t>und 8</w:t>
      </w:r>
      <w:r>
        <w:t xml:space="preserve"> </w:t>
      </w:r>
      <w:r w:rsidR="008D1436">
        <w:t xml:space="preserve">sowie 9 und 10 </w:t>
      </w:r>
      <w:r>
        <w:t xml:space="preserve">wird der Englischunterricht mit </w:t>
      </w:r>
      <w:r w:rsidR="008D1436">
        <w:t>je vier</w:t>
      </w:r>
      <w:r>
        <w:t xml:space="preserve"> Wochenstunden angeboten.</w:t>
      </w:r>
    </w:p>
    <w:p w:rsidR="008A6DE8" w:rsidRDefault="008A6DE8" w:rsidP="007C1E35">
      <w:r>
        <w:t>Die Teilnahme am Englischunterricht wird auf dem Zeugnis</w:t>
      </w:r>
      <w:r w:rsidR="00C36AFC">
        <w:t xml:space="preserve"> durch die Vergabe</w:t>
      </w:r>
      <w:r w:rsidR="007C1E35">
        <w:t xml:space="preserve"> </w:t>
      </w:r>
      <w:r w:rsidR="00C36AFC">
        <w:t>einer Note</w:t>
      </w:r>
      <w:r>
        <w:t xml:space="preserve"> vermerkt.</w:t>
      </w:r>
    </w:p>
    <w:p w:rsidR="008A6DE8" w:rsidRDefault="008A6DE8">
      <w:r>
        <w:t>In den Klassen 3- 6 wird Englisch als Begegnungssprache angeboten.</w:t>
      </w:r>
    </w:p>
    <w:p w:rsidR="008A6DE8" w:rsidRDefault="008A6DE8"/>
    <w:p w:rsidR="008A6DE8" w:rsidRDefault="008A6DE8"/>
    <w:p w:rsidR="008A6DE8" w:rsidRPr="00234468" w:rsidRDefault="008A6DE8">
      <w:pPr>
        <w:rPr>
          <w:b/>
          <w:u w:val="single"/>
        </w:rPr>
      </w:pPr>
      <w:r w:rsidRPr="00234468">
        <w:rPr>
          <w:b/>
        </w:rPr>
        <w:t>F</w:t>
      </w:r>
      <w:r w:rsidRPr="00234468">
        <w:rPr>
          <w:b/>
        </w:rPr>
        <w:tab/>
        <w:t>wie</w:t>
      </w:r>
      <w:r w:rsidRPr="00234468">
        <w:rPr>
          <w:b/>
        </w:rPr>
        <w:tab/>
      </w:r>
      <w:r w:rsidRPr="00234468">
        <w:rPr>
          <w:b/>
          <w:u w:val="single"/>
        </w:rPr>
        <w:t>Fachkonferenzen</w:t>
      </w:r>
    </w:p>
    <w:p w:rsidR="008A6DE8" w:rsidRDefault="008A6DE8">
      <w:pPr>
        <w:rPr>
          <w:u w:val="single"/>
        </w:rPr>
      </w:pPr>
    </w:p>
    <w:p w:rsidR="008A6DE8" w:rsidRDefault="008A6DE8" w:rsidP="007C1E35">
      <w:r w:rsidRPr="00B60351">
        <w:t>Die Fachkonferenzen</w:t>
      </w:r>
      <w:r>
        <w:t xml:space="preserve"> dienen dem Austausch zu methodischen, fachlichen und didaktischen Standards. Die Arbeit mit dem Rahmenlehrplan, die Leitthemenarbeit sowie die Festlegung der Bewertungs- und Leistungskriterien stehen auch in Zukunft im Mittelpunkt der Arbeit. Zugleich werden Absprachen zu Lehr- und Unterrichtsmaterialien getroffen. </w:t>
      </w:r>
      <w:r>
        <w:tab/>
      </w:r>
      <w:r w:rsidRPr="00B60351">
        <w:t xml:space="preserve"> </w:t>
      </w:r>
    </w:p>
    <w:p w:rsidR="008A6DE8" w:rsidRDefault="008A6DE8" w:rsidP="000039B0"/>
    <w:p w:rsidR="008A6DE8" w:rsidRDefault="008A6DE8" w:rsidP="000039B0"/>
    <w:p w:rsidR="008A6DE8" w:rsidRPr="000039B0" w:rsidRDefault="008A6DE8" w:rsidP="000039B0">
      <w:pPr>
        <w:rPr>
          <w:b/>
          <w:u w:val="single"/>
        </w:rPr>
      </w:pPr>
      <w:r>
        <w:rPr>
          <w:b/>
        </w:rPr>
        <w:t>F</w:t>
      </w:r>
      <w:r>
        <w:rPr>
          <w:b/>
        </w:rPr>
        <w:tab/>
        <w:t>wie</w:t>
      </w:r>
      <w:r>
        <w:rPr>
          <w:b/>
        </w:rPr>
        <w:tab/>
      </w:r>
      <w:r w:rsidRPr="000039B0">
        <w:rPr>
          <w:b/>
          <w:u w:val="single"/>
        </w:rPr>
        <w:t>Fachräume</w:t>
      </w:r>
    </w:p>
    <w:p w:rsidR="008A6DE8" w:rsidRPr="00B60351" w:rsidRDefault="008A6DE8"/>
    <w:p w:rsidR="008A6DE8" w:rsidRDefault="008A6DE8" w:rsidP="007C1E35">
      <w:r w:rsidRPr="000039B0">
        <w:t>Unsere</w:t>
      </w:r>
      <w:r>
        <w:t xml:space="preserve"> Schule verfügt neben dem Computerraum noch über weitere modern</w:t>
      </w:r>
      <w:r w:rsidR="007C1E35">
        <w:t xml:space="preserve"> </w:t>
      </w:r>
      <w:r>
        <w:t>eingerichtete Fachräume. Wir haben einen Raum für den naturwissenschaftlichen Unterricht, einen Hauswirtschaftsraum, einen Waschmaschinen- und Trockenraum sowie einen Raum für Holz- und Metallarbeiten. Diese Räume ermöglichen eine optimale Vorbereitung auf das Berufsleben und die selb</w:t>
      </w:r>
      <w:r w:rsidR="00C36AFC">
        <w:t>st</w:t>
      </w:r>
      <w:r>
        <w:t>ständige Führung eines eigenen Haushaltes der Schüler</w:t>
      </w:r>
      <w:r w:rsidR="00051666">
        <w:t>.</w:t>
      </w:r>
    </w:p>
    <w:p w:rsidR="008A6DE8" w:rsidRDefault="008A6DE8" w:rsidP="000039B0">
      <w:pPr>
        <w:ind w:left="1416"/>
      </w:pPr>
    </w:p>
    <w:p w:rsidR="008A6DE8" w:rsidRDefault="008A6DE8" w:rsidP="000039B0">
      <w:pPr>
        <w:ind w:left="1416"/>
      </w:pPr>
    </w:p>
    <w:p w:rsidR="008A6DE8" w:rsidRPr="00234468" w:rsidRDefault="008A6DE8">
      <w:pPr>
        <w:rPr>
          <w:b/>
          <w:u w:val="single"/>
        </w:rPr>
      </w:pPr>
      <w:r w:rsidRPr="00234468">
        <w:rPr>
          <w:b/>
        </w:rPr>
        <w:t>F</w:t>
      </w:r>
      <w:r w:rsidRPr="00234468">
        <w:rPr>
          <w:b/>
        </w:rPr>
        <w:tab/>
        <w:t>wie</w:t>
      </w:r>
      <w:r w:rsidRPr="00234468">
        <w:rPr>
          <w:b/>
        </w:rPr>
        <w:tab/>
      </w:r>
      <w:r w:rsidRPr="00234468">
        <w:rPr>
          <w:b/>
          <w:u w:val="single"/>
        </w:rPr>
        <w:t>Förderunterricht / Förderstunden / Förderpläne</w:t>
      </w:r>
    </w:p>
    <w:p w:rsidR="008A6DE8" w:rsidRDefault="008A6DE8"/>
    <w:p w:rsidR="008A6DE8" w:rsidRDefault="008A6DE8" w:rsidP="007C1E35">
      <w:r>
        <w:t xml:space="preserve">Diese Stunden sollen den SchülerInnen helfen, durch gezielte Förderung alle Bereiche ihrer Persönlichkeitsentwicklung weiterzuentwickeln. </w:t>
      </w:r>
    </w:p>
    <w:p w:rsidR="008A6DE8" w:rsidRDefault="008A6DE8">
      <w:r>
        <w:t>Der Förderunterricht für die Klassen findet</w:t>
      </w:r>
      <w:r w:rsidR="00F37FA9">
        <w:t xml:space="preserve"> sowohl</w:t>
      </w:r>
      <w:r>
        <w:t xml:space="preserve"> im Klassenverband</w:t>
      </w:r>
      <w:r w:rsidR="007C1E35">
        <w:t xml:space="preserve"> </w:t>
      </w:r>
      <w:r>
        <w:t>als auch in jahrgangsübergreifenden Gruppen statt.</w:t>
      </w:r>
    </w:p>
    <w:p w:rsidR="008A6DE8" w:rsidRDefault="008A6DE8" w:rsidP="00F017BA">
      <w:r>
        <w:t>Durch Binnendifferenzierung und spezielle Förderpläne werden die</w:t>
      </w:r>
      <w:r w:rsidR="007C1E35">
        <w:t xml:space="preserve"> </w:t>
      </w:r>
      <w:r>
        <w:t>Kinder u.a. beim Lesen und Verstehen von Texten, in der</w:t>
      </w:r>
      <w:r w:rsidR="007C1E35">
        <w:t xml:space="preserve"> </w:t>
      </w:r>
      <w:r>
        <w:t>Rechtschreibung, Mathematik und der Aneignung umgangsfreundlicher</w:t>
      </w:r>
      <w:r w:rsidR="007C1E35">
        <w:t xml:space="preserve"> </w:t>
      </w:r>
      <w:r>
        <w:t>Sozialformen sowie in den Bereichen Sprache, Grob- und Feinmotorik,             Konzentration und Wahrnehmung</w:t>
      </w:r>
      <w:r w:rsidRPr="00F017BA">
        <w:t xml:space="preserve"> </w:t>
      </w:r>
      <w:r>
        <w:t>gefördert.</w:t>
      </w:r>
      <w:r>
        <w:tab/>
      </w:r>
      <w:r>
        <w:br/>
      </w:r>
      <w:r w:rsidR="007C1E35">
        <w:t>F</w:t>
      </w:r>
      <w:r>
        <w:t xml:space="preserve">ür alle SchülerInnen der Schule werden persönliche Förderpläne in der 1. Klassenkonferenz erarbeitet und zweimal jährlich durch die </w:t>
      </w:r>
      <w:proofErr w:type="spellStart"/>
      <w:r>
        <w:t>KollegInnen</w:t>
      </w:r>
      <w:proofErr w:type="spellEnd"/>
      <w:r>
        <w:t xml:space="preserve"> überarbeitet.</w:t>
      </w:r>
    </w:p>
    <w:p w:rsidR="008A6DE8" w:rsidRPr="00234468" w:rsidRDefault="008A6DE8">
      <w:pPr>
        <w:rPr>
          <w:b/>
        </w:rPr>
      </w:pPr>
      <w:r w:rsidRPr="00234468">
        <w:rPr>
          <w:b/>
        </w:rPr>
        <w:lastRenderedPageBreak/>
        <w:t>F</w:t>
      </w:r>
      <w:r w:rsidRPr="00234468">
        <w:rPr>
          <w:b/>
        </w:rPr>
        <w:tab/>
        <w:t>wie</w:t>
      </w:r>
      <w:r w:rsidRPr="00234468">
        <w:rPr>
          <w:b/>
        </w:rPr>
        <w:tab/>
      </w:r>
      <w:r w:rsidRPr="00234468">
        <w:rPr>
          <w:b/>
          <w:u w:val="single"/>
        </w:rPr>
        <w:t>Feste</w:t>
      </w:r>
    </w:p>
    <w:p w:rsidR="008A6DE8" w:rsidRDefault="008A6DE8"/>
    <w:p w:rsidR="008A6DE8" w:rsidRDefault="008A6DE8" w:rsidP="007C1E35">
      <w:r>
        <w:t>Feste und gemeinsame Veranstaltungen fördern das Zusammengehörigkeitsgefühl und die Übernahme von Verantwortung durch die Erledigung verschiedenster Aufgaben.</w:t>
      </w:r>
    </w:p>
    <w:p w:rsidR="008A6DE8" w:rsidRDefault="008A6DE8" w:rsidP="007C1E35">
      <w:r>
        <w:t>Im Laufe des Schuljahres finden traditionell Projektwochen zur „Gesunden Ernährung“ und zur „Gewaltprävention“ statt. Ohne Weihnachtsprojektwoche,</w:t>
      </w:r>
      <w:r w:rsidR="007C1E35">
        <w:t xml:space="preserve"> </w:t>
      </w:r>
      <w:r>
        <w:t>Minimarathon mit Fußballturnier, Minischulfest zum Schuljahresende, Faschingsfest und Kindertag auf Klasse</w:t>
      </w:r>
      <w:r w:rsidR="00051666">
        <w:t>n</w:t>
      </w:r>
      <w:r>
        <w:t xml:space="preserve">basis für unsere jüngeren SchülerInnen, Abschlussfeier der 10. Klassen mit feierlicher Zeugnisübergabe, die Teilnahme an sportlichen Wettkämpfen und Fußballturnieren, Projekte auf Klassenbasis oder Programmaufführungen für SchülerInnen, Eltern und Gäste der Schule ist ein Schuljahr kaum vorstellbar. </w:t>
      </w:r>
      <w:r w:rsidR="00AD48F4">
        <w:t>Im vergangenen Jahr</w:t>
      </w:r>
      <w:r>
        <w:t xml:space="preserve"> feierten wir unser 60</w:t>
      </w:r>
      <w:r w:rsidR="00937145">
        <w:t>-</w:t>
      </w:r>
      <w:r>
        <w:t>jähriges Bestehen gemeinsam mit Schülern</w:t>
      </w:r>
      <w:r w:rsidR="00051666">
        <w:t>,</w:t>
      </w:r>
      <w:r>
        <w:t xml:space="preserve"> Eltern und vielen Gästen.</w:t>
      </w:r>
    </w:p>
    <w:p w:rsidR="007C1E35" w:rsidRDefault="007C1E35" w:rsidP="007C1E35">
      <w:pPr>
        <w:rPr>
          <w:noProof/>
        </w:rPr>
      </w:pPr>
    </w:p>
    <w:p w:rsidR="007C1E35" w:rsidRDefault="007C1E35" w:rsidP="00BD3EF4">
      <w:pPr>
        <w:ind w:left="1410"/>
        <w:rPr>
          <w:noProof/>
        </w:rPr>
      </w:pPr>
    </w:p>
    <w:p w:rsidR="007C1E35" w:rsidRDefault="007C1E35" w:rsidP="00BD3EF4">
      <w:pPr>
        <w:ind w:left="1410"/>
        <w:rPr>
          <w:noProof/>
        </w:rPr>
      </w:pPr>
    </w:p>
    <w:p w:rsidR="007C1E35" w:rsidRDefault="007C1E35" w:rsidP="00BD3EF4">
      <w:pPr>
        <w:ind w:left="1410"/>
        <w:rPr>
          <w:noProof/>
        </w:rPr>
      </w:pPr>
    </w:p>
    <w:p w:rsidR="007C1E35" w:rsidRDefault="007C1E35" w:rsidP="00BD3EF4">
      <w:pPr>
        <w:ind w:left="1410"/>
        <w:rPr>
          <w:noProof/>
        </w:rPr>
      </w:pPr>
    </w:p>
    <w:p w:rsidR="008A6DE8" w:rsidRDefault="007956BB" w:rsidP="00BD3EF4">
      <w:pPr>
        <w:ind w:left="1410"/>
        <w:rPr>
          <w:noProof/>
        </w:rPr>
      </w:pPr>
      <w:r>
        <w:rPr>
          <w:noProof/>
        </w:rPr>
        <w:pict>
          <v:shape id="Bild 9" o:spid="_x0000_s1032" type="#_x0000_t75" style="position:absolute;left:0;text-align:left;margin-left:-15.75pt;margin-top:9.8pt;width:244.2pt;height:183.15pt;rotation:358674fd;z-index:-251667968;visibility:visible;mso-position-horizontal-relative:margin" wrapcoords="-66 0 -66 21511 21600 21511 21600 0 -66 0">
            <v:imagedata r:id="rId17" o:title=""/>
            <w10:wrap type="tight" anchorx="margin"/>
          </v:shape>
        </w:pict>
      </w:r>
    </w:p>
    <w:p w:rsidR="008A6DE8" w:rsidRDefault="007956BB" w:rsidP="00C91775">
      <w:r>
        <w:rPr>
          <w:noProof/>
        </w:rPr>
        <w:pict>
          <v:shape id="Bild 10" o:spid="_x0000_s1033" type="#_x0000_t75" style="position:absolute;margin-left:-200.2pt;margin-top:149.9pt;width:250.5pt;height:187.9pt;z-index:251649536;visibility:visible">
            <v:imagedata r:id="rId18" o:title=""/>
          </v:shape>
        </w:pict>
      </w:r>
      <w:r>
        <w:pict>
          <v:shape id="Bild 11" o:spid="_x0000_s1057" type="#_x0000_t75" style="width:227.6pt;height:170.6pt;rotation:5269622fd;visibility:visible;mso-left-percent:-10001;mso-top-percent:-10001;mso-position-horizontal:absolute;mso-position-horizontal-relative:char;mso-position-vertical:absolute;mso-position-vertical-relative:line;mso-left-percent:-10001;mso-top-percent:-10001">
            <v:imagedata r:id="rId19" o:title=""/>
            <w10:wrap type="none"/>
            <w10:anchorlock/>
          </v:shape>
        </w:pict>
      </w:r>
    </w:p>
    <w:p w:rsidR="008A6DE8" w:rsidRDefault="008A6DE8">
      <w:pPr>
        <w:rPr>
          <w:b/>
          <w:u w:val="single"/>
        </w:rPr>
      </w:pPr>
      <w:r>
        <w:br w:type="page"/>
      </w:r>
      <w:r w:rsidRPr="00234468">
        <w:rPr>
          <w:b/>
        </w:rPr>
        <w:lastRenderedPageBreak/>
        <w:t>F</w:t>
      </w:r>
      <w:r w:rsidRPr="00234468">
        <w:rPr>
          <w:b/>
        </w:rPr>
        <w:tab/>
        <w:t xml:space="preserve">wie </w:t>
      </w:r>
      <w:r w:rsidRPr="00234468">
        <w:rPr>
          <w:b/>
        </w:rPr>
        <w:tab/>
      </w:r>
      <w:r w:rsidRPr="00234468">
        <w:rPr>
          <w:b/>
          <w:u w:val="single"/>
        </w:rPr>
        <w:t>Förderverein</w:t>
      </w:r>
    </w:p>
    <w:p w:rsidR="007C1E35" w:rsidRPr="00234468" w:rsidRDefault="007C1E35">
      <w:pPr>
        <w:rPr>
          <w:b/>
          <w:u w:val="single"/>
        </w:rPr>
      </w:pPr>
    </w:p>
    <w:p w:rsidR="008A6DE8" w:rsidRDefault="008A6DE8" w:rsidP="007C1E35">
      <w:r>
        <w:t>Seit 1993 haben wir einen Förderverein, der uns bei vielen Aktivitäten unterstützt.</w:t>
      </w:r>
    </w:p>
    <w:p w:rsidR="008A6DE8" w:rsidRDefault="008A6DE8" w:rsidP="00674063">
      <w:pPr>
        <w:ind w:left="1410"/>
      </w:pPr>
    </w:p>
    <w:p w:rsidR="008A6DE8" w:rsidRDefault="008A6DE8" w:rsidP="00674063">
      <w:pPr>
        <w:ind w:left="1410"/>
      </w:pPr>
    </w:p>
    <w:p w:rsidR="008A6DE8" w:rsidRPr="00234468" w:rsidRDefault="008A6DE8">
      <w:pPr>
        <w:rPr>
          <w:b/>
          <w:u w:val="single"/>
        </w:rPr>
      </w:pPr>
      <w:r w:rsidRPr="00234468">
        <w:rPr>
          <w:b/>
        </w:rPr>
        <w:t>F</w:t>
      </w:r>
      <w:r w:rsidRPr="00234468">
        <w:rPr>
          <w:b/>
        </w:rPr>
        <w:tab/>
        <w:t>wie</w:t>
      </w:r>
      <w:r w:rsidRPr="00234468">
        <w:rPr>
          <w:b/>
        </w:rPr>
        <w:tab/>
      </w:r>
      <w:r w:rsidRPr="00234468">
        <w:rPr>
          <w:b/>
          <w:u w:val="single"/>
        </w:rPr>
        <w:t>Fortbildung</w:t>
      </w:r>
    </w:p>
    <w:p w:rsidR="008A6DE8" w:rsidRDefault="008A6DE8">
      <w:pPr>
        <w:rPr>
          <w:u w:val="single"/>
        </w:rPr>
      </w:pPr>
    </w:p>
    <w:p w:rsidR="008A6DE8" w:rsidRDefault="008A6DE8" w:rsidP="007C1E35">
      <w:r>
        <w:t>Fortbildung ist für jeden Lehrer verbindlich! Neben den schulinternen Lehrerfortbildungen sowie fachbezogenen, vom Staatlichen Schulamt geforderten Weiterbildungsmaßnahmen oder im schulischen Interesse liegende Fortbildungen, steht es jedem Kollegen frei, Angebote nach seinen Interessen oder Wünschen in Anspruch zu nehmen.</w:t>
      </w:r>
    </w:p>
    <w:p w:rsidR="008A6DE8" w:rsidRDefault="00AD48F4">
      <w:r w:rsidRPr="00AD48F4">
        <w:t xml:space="preserve">In diesem </w:t>
      </w:r>
      <w:r>
        <w:t>Schuljahr haben wir eine dreijährige Fortbildung zum Thema „Gesunde Schule“ begonnen.</w:t>
      </w:r>
    </w:p>
    <w:p w:rsidR="00AD48F4" w:rsidRPr="00AD48F4" w:rsidRDefault="00AD48F4"/>
    <w:p w:rsidR="008A6DE8" w:rsidRPr="00AD48F4" w:rsidRDefault="008A6DE8"/>
    <w:p w:rsidR="008A6DE8" w:rsidRPr="00234468" w:rsidRDefault="008A6DE8">
      <w:pPr>
        <w:rPr>
          <w:b/>
          <w:u w:val="single"/>
        </w:rPr>
      </w:pPr>
      <w:r w:rsidRPr="00234468">
        <w:rPr>
          <w:b/>
        </w:rPr>
        <w:t>G</w:t>
      </w:r>
      <w:r w:rsidRPr="00234468">
        <w:rPr>
          <w:b/>
        </w:rPr>
        <w:tab/>
        <w:t>wie</w:t>
      </w:r>
      <w:r w:rsidRPr="00234468">
        <w:rPr>
          <w:b/>
        </w:rPr>
        <w:tab/>
      </w:r>
      <w:r>
        <w:rPr>
          <w:b/>
          <w:u w:val="single"/>
        </w:rPr>
        <w:t>Ganztagsschule</w:t>
      </w:r>
    </w:p>
    <w:p w:rsidR="008A6DE8" w:rsidRDefault="008A6DE8"/>
    <w:p w:rsidR="008A6DE8" w:rsidRDefault="008A6DE8" w:rsidP="007C1E35">
      <w:r>
        <w:t xml:space="preserve">Hier stehen </w:t>
      </w:r>
      <w:r w:rsidR="002925B0">
        <w:t>18</w:t>
      </w:r>
      <w:r>
        <w:t xml:space="preserve"> zusätzliche Lehrerstunden zur Verfügung. Sie werden auf die</w:t>
      </w:r>
      <w:r w:rsidR="007C1E35">
        <w:t xml:space="preserve"> </w:t>
      </w:r>
      <w:r>
        <w:t xml:space="preserve">Bereiche Arbeitsstunden (AST), Arbeitsgemeinschaften (AG) und Wahlpflichtunterricht </w:t>
      </w:r>
      <w:proofErr w:type="spellStart"/>
      <w:r>
        <w:t>aufgeteilt.An</w:t>
      </w:r>
      <w:proofErr w:type="spellEnd"/>
      <w:r>
        <w:t xml:space="preserve"> 4 Wochentagen können die SchülerInnen der Klassen 7 bis 10 bis 15.30Uhr in der Schule verweilen. Sie haben neben der verbindlichen Unterrichtszeit in diesem Zeitraum die Möglichkeit, bestimmte fachbezogene Arbeiten und Hausaufgaben zu erledigen sowie Freizeitangebote in Anspruch zu nehmen.</w:t>
      </w:r>
      <w:r w:rsidR="007C1E35">
        <w:t xml:space="preserve"> </w:t>
      </w:r>
      <w:r>
        <w:t xml:space="preserve">Hierbei werden wir von Honorarkräften, dem </w:t>
      </w:r>
      <w:proofErr w:type="spellStart"/>
      <w:r>
        <w:t>ClaB</w:t>
      </w:r>
      <w:proofErr w:type="spellEnd"/>
      <w:r>
        <w:t>, dem Förderverein und JOB e.V. unterstützt.</w:t>
      </w:r>
    </w:p>
    <w:p w:rsidR="008A6DE8" w:rsidRDefault="008A6DE8" w:rsidP="00F42DF8"/>
    <w:p w:rsidR="008A6DE8" w:rsidRDefault="008A6DE8">
      <w:pPr>
        <w:rPr>
          <w:b/>
          <w:u w:val="single"/>
        </w:rPr>
      </w:pPr>
    </w:p>
    <w:p w:rsidR="008A6DE8" w:rsidRPr="00C63E2F" w:rsidRDefault="008A6DE8">
      <w:pPr>
        <w:rPr>
          <w:b/>
          <w:u w:val="single"/>
        </w:rPr>
      </w:pPr>
      <w:r w:rsidRPr="00C63E2F">
        <w:rPr>
          <w:b/>
          <w:u w:val="single"/>
        </w:rPr>
        <w:t>Mit</w:t>
      </w:r>
      <w:r>
        <w:rPr>
          <w:b/>
          <w:u w:val="single"/>
        </w:rPr>
        <w:t>tagsband an der Schule mit dem sonderpädagogischen FS Lernen</w:t>
      </w:r>
    </w:p>
    <w:p w:rsidR="008A6DE8" w:rsidRDefault="008A6DE8">
      <w:pPr>
        <w:rPr>
          <w:b/>
        </w:rPr>
      </w:pPr>
    </w:p>
    <w:p w:rsidR="008A6DE8" w:rsidRDefault="008A6DE8">
      <w:r>
        <w:t>Montag</w:t>
      </w:r>
      <w:r>
        <w:tab/>
      </w:r>
      <w:r>
        <w:tab/>
        <w:t>Hausaufgaben</w:t>
      </w:r>
      <w:r>
        <w:tab/>
      </w:r>
      <w:r>
        <w:tab/>
      </w:r>
      <w:r>
        <w:tab/>
      </w:r>
      <w:r>
        <w:tab/>
      </w:r>
    </w:p>
    <w:p w:rsidR="008A6DE8" w:rsidRDefault="008A6DE8">
      <w:r>
        <w:tab/>
      </w:r>
      <w:r>
        <w:tab/>
      </w:r>
      <w:r>
        <w:tab/>
        <w:t xml:space="preserve">Gesellschaftsspiele </w:t>
      </w:r>
    </w:p>
    <w:p w:rsidR="008A6DE8" w:rsidRDefault="008A6DE8" w:rsidP="00C80E1E">
      <w:pPr>
        <w:pBdr>
          <w:bottom w:val="single" w:sz="12" w:space="1" w:color="auto"/>
        </w:pBdr>
      </w:pPr>
      <w:r>
        <w:tab/>
      </w:r>
      <w:r>
        <w:tab/>
      </w:r>
      <w:r>
        <w:tab/>
        <w:t>Billard</w:t>
      </w:r>
    </w:p>
    <w:p w:rsidR="008A6DE8" w:rsidRDefault="008A6DE8" w:rsidP="00C80E1E">
      <w:pPr>
        <w:pBdr>
          <w:bottom w:val="single" w:sz="12" w:space="1" w:color="auto"/>
        </w:pBdr>
      </w:pPr>
      <w:r>
        <w:tab/>
      </w:r>
      <w:r>
        <w:tab/>
      </w:r>
      <w:r>
        <w:tab/>
        <w:t>PC</w:t>
      </w:r>
    </w:p>
    <w:p w:rsidR="008A6DE8" w:rsidRDefault="008A6DE8" w:rsidP="00C80E1E">
      <w:pPr>
        <w:pBdr>
          <w:bottom w:val="single" w:sz="12" w:space="1" w:color="auto"/>
        </w:pBdr>
      </w:pPr>
      <w:r>
        <w:tab/>
      </w:r>
      <w:r>
        <w:tab/>
      </w:r>
      <w:r>
        <w:tab/>
        <w:t>Englisch Klasse 7</w:t>
      </w:r>
      <w:r w:rsidR="00AD48F4">
        <w:t>/8</w:t>
      </w:r>
    </w:p>
    <w:p w:rsidR="008A6DE8" w:rsidRDefault="008A6DE8"/>
    <w:p w:rsidR="008A6DE8" w:rsidRDefault="008A6DE8">
      <w:r>
        <w:t>Dienstag</w:t>
      </w:r>
      <w:r>
        <w:tab/>
      </w:r>
      <w:r>
        <w:tab/>
        <w:t>Hausaufgaben</w:t>
      </w:r>
      <w:r>
        <w:tab/>
      </w:r>
    </w:p>
    <w:p w:rsidR="008A6DE8" w:rsidRDefault="008A6DE8">
      <w:r>
        <w:tab/>
      </w:r>
      <w:r>
        <w:tab/>
      </w:r>
      <w:r>
        <w:tab/>
        <w:t>Billard</w:t>
      </w:r>
    </w:p>
    <w:p w:rsidR="008A6DE8" w:rsidRDefault="008A6DE8" w:rsidP="00AD48F4">
      <w:r>
        <w:tab/>
      </w:r>
      <w:r>
        <w:tab/>
      </w:r>
      <w:r>
        <w:tab/>
        <w:t>Gesellschaftsspi</w:t>
      </w:r>
      <w:r w:rsidR="00AD48F4">
        <w:t>ele</w:t>
      </w:r>
    </w:p>
    <w:p w:rsidR="008A6DE8" w:rsidRDefault="00AD48F4">
      <w:r>
        <w:t>__________________________________________________________________________</w:t>
      </w:r>
    </w:p>
    <w:p w:rsidR="00AD48F4" w:rsidRDefault="00AD48F4"/>
    <w:p w:rsidR="008A6DE8" w:rsidRDefault="008A6DE8">
      <w:r>
        <w:t>Mittwoch</w:t>
      </w:r>
      <w:r>
        <w:tab/>
      </w:r>
      <w:r>
        <w:tab/>
        <w:t>verlegt zum Tagesausklang</w:t>
      </w:r>
    </w:p>
    <w:p w:rsidR="008A6DE8" w:rsidRDefault="009F5D1A">
      <w:pPr>
        <w:rPr>
          <w:b/>
          <w:u w:val="single"/>
        </w:rPr>
      </w:pPr>
      <w:r>
        <w:rPr>
          <w:b/>
          <w:u w:val="single"/>
        </w:rPr>
        <w:t>___________________________________________________________________________</w:t>
      </w:r>
    </w:p>
    <w:p w:rsidR="008A6DE8" w:rsidRDefault="008A6DE8">
      <w:pPr>
        <w:rPr>
          <w:b/>
          <w:u w:val="single"/>
        </w:rPr>
      </w:pPr>
    </w:p>
    <w:p w:rsidR="008A6DE8" w:rsidRDefault="008A6DE8">
      <w:r>
        <w:t>Donnerstag</w:t>
      </w:r>
      <w:r>
        <w:tab/>
      </w:r>
      <w:r>
        <w:tab/>
        <w:t>Hausaufgaben</w:t>
      </w:r>
      <w:r>
        <w:tab/>
      </w:r>
    </w:p>
    <w:p w:rsidR="008A6DE8" w:rsidRDefault="008A6DE8">
      <w:r>
        <w:tab/>
      </w:r>
      <w:r>
        <w:tab/>
      </w:r>
      <w:r>
        <w:tab/>
        <w:t>PC</w:t>
      </w:r>
    </w:p>
    <w:p w:rsidR="008A6DE8" w:rsidRDefault="008A6DE8">
      <w:r>
        <w:tab/>
      </w:r>
      <w:r>
        <w:tab/>
      </w:r>
      <w:r>
        <w:tab/>
      </w:r>
      <w:r w:rsidR="00C36AFC">
        <w:t>Gesellschaftsspiele</w:t>
      </w:r>
      <w:r>
        <w:tab/>
      </w:r>
    </w:p>
    <w:p w:rsidR="008A6DE8" w:rsidRDefault="00AD48F4" w:rsidP="009811C5">
      <w:pPr>
        <w:ind w:left="1416" w:firstLine="708"/>
      </w:pPr>
      <w:r>
        <w:t>Religion</w:t>
      </w:r>
    </w:p>
    <w:p w:rsidR="008A6DE8" w:rsidRDefault="008A6DE8" w:rsidP="009811C5">
      <w:pPr>
        <w:ind w:left="1416" w:firstLine="708"/>
      </w:pPr>
    </w:p>
    <w:p w:rsidR="00AD48F4" w:rsidRDefault="00AD48F4" w:rsidP="009811C5">
      <w:pPr>
        <w:ind w:left="1416" w:firstLine="708"/>
      </w:pPr>
    </w:p>
    <w:p w:rsidR="00AD48F4" w:rsidRDefault="00AD48F4" w:rsidP="009811C5">
      <w:pPr>
        <w:ind w:left="1416" w:firstLine="708"/>
      </w:pPr>
    </w:p>
    <w:p w:rsidR="00AD48F4" w:rsidRDefault="00AD48F4" w:rsidP="009811C5">
      <w:pPr>
        <w:ind w:left="1416" w:firstLine="708"/>
      </w:pPr>
    </w:p>
    <w:p w:rsidR="00AD48F4" w:rsidRDefault="00AD48F4" w:rsidP="009811C5">
      <w:pPr>
        <w:ind w:left="1416" w:firstLine="708"/>
      </w:pPr>
    </w:p>
    <w:p w:rsidR="008A6DE8" w:rsidRDefault="008A6DE8" w:rsidP="009811C5">
      <w:pPr>
        <w:ind w:left="1416" w:firstLine="708"/>
      </w:pPr>
    </w:p>
    <w:p w:rsidR="008A6DE8" w:rsidRPr="00E810AA" w:rsidRDefault="008A6DE8">
      <w:pPr>
        <w:rPr>
          <w:b/>
          <w:u w:val="single"/>
        </w:rPr>
      </w:pPr>
      <w:r w:rsidRPr="00E810AA">
        <w:rPr>
          <w:b/>
        </w:rPr>
        <w:lastRenderedPageBreak/>
        <w:t>G</w:t>
      </w:r>
      <w:r w:rsidRPr="00E810AA">
        <w:rPr>
          <w:b/>
        </w:rPr>
        <w:tab/>
        <w:t>wie</w:t>
      </w:r>
      <w:r w:rsidRPr="00E810AA">
        <w:rPr>
          <w:b/>
        </w:rPr>
        <w:tab/>
      </w:r>
      <w:r w:rsidRPr="00E810AA">
        <w:rPr>
          <w:b/>
          <w:u w:val="single"/>
        </w:rPr>
        <w:t>Gesundheitsförderung</w:t>
      </w:r>
    </w:p>
    <w:p w:rsidR="008A6DE8" w:rsidRPr="00C63E2F" w:rsidRDefault="008A6DE8">
      <w:pPr>
        <w:rPr>
          <w:u w:val="single"/>
        </w:rPr>
      </w:pPr>
    </w:p>
    <w:p w:rsidR="008A6DE8" w:rsidRDefault="008A6DE8" w:rsidP="0094750D">
      <w:r>
        <w:t xml:space="preserve">Seit vielen Jahren führen wir eine Woche zur gesunden Ernährung in Zusammenarbeit mit der Verbraucherzentrale Brandenburg durch. </w:t>
      </w:r>
    </w:p>
    <w:p w:rsidR="008A6DE8" w:rsidRDefault="008A6DE8">
      <w:r>
        <w:t>In dieser Woche werden u. a. anschaulich Grundlagen der Ernährung vermittelt. Exkursionen in Bäckereien, Großküchen oder Betriebe, die Lebensmittel verarbeiten, geben weitere Einblicke. Es finden jährlich die zahnärztliche Untersuchung, die Schuluntersuchun</w:t>
      </w:r>
      <w:r w:rsidR="0094750D">
        <w:t xml:space="preserve">gen </w:t>
      </w:r>
      <w:r>
        <w:t>sowie die Berufstauglichkeitsuntersuchung statt.</w:t>
      </w:r>
    </w:p>
    <w:p w:rsidR="008A6DE8" w:rsidRDefault="008A6DE8" w:rsidP="0094750D">
      <w:r>
        <w:t>Es werden Beratungsgespräche zu Drogenproblemen, Magersucht und</w:t>
      </w:r>
      <w:r w:rsidR="0094750D">
        <w:t xml:space="preserve"> </w:t>
      </w:r>
      <w:r>
        <w:t>anderen tagesaktuellen Ereignissen durchgeführt. Auch sportliche Aktivitäten</w:t>
      </w:r>
      <w:r w:rsidR="0094750D">
        <w:t xml:space="preserve"> </w:t>
      </w:r>
      <w:r>
        <w:t>werden bei uns groß geschrieben.</w:t>
      </w:r>
    </w:p>
    <w:p w:rsidR="008A6DE8" w:rsidRDefault="008A6DE8" w:rsidP="00D70734">
      <w:pPr>
        <w:jc w:val="right"/>
        <w:rPr>
          <w:noProof/>
        </w:rPr>
      </w:pPr>
    </w:p>
    <w:p w:rsidR="008A6DE8" w:rsidRDefault="008A6DE8" w:rsidP="00D70734">
      <w:pPr>
        <w:jc w:val="right"/>
      </w:pPr>
    </w:p>
    <w:p w:rsidR="008A6DE8" w:rsidRDefault="008A6DE8" w:rsidP="00D70734">
      <w:pPr>
        <w:jc w:val="right"/>
      </w:pPr>
    </w:p>
    <w:p w:rsidR="008A6DE8" w:rsidRDefault="007956BB" w:rsidP="00D70734">
      <w:pPr>
        <w:jc w:val="right"/>
      </w:pPr>
      <w:r>
        <w:rPr>
          <w:noProof/>
        </w:rPr>
        <w:pict>
          <v:shape id="Bild 3" o:spid="_x0000_s1035" type="#_x0000_t75" style="position:absolute;left:0;text-align:left;margin-left:108pt;margin-top:4.8pt;width:275.35pt;height:206.25pt;z-index:-251665920;visibility:visible" wrapcoords="-59 0 -59 21521 21600 21521 21600 0 -59 0">
            <v:imagedata r:id="rId20" o:title=""/>
            <w10:wrap type="tight"/>
          </v:shape>
        </w:pict>
      </w:r>
    </w:p>
    <w:p w:rsidR="008A6DE8" w:rsidRDefault="008A6DE8"/>
    <w:p w:rsidR="008A6DE8" w:rsidRDefault="008A6DE8"/>
    <w:p w:rsidR="008A6DE8" w:rsidRDefault="008A6DE8"/>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Pr="00E810AA" w:rsidRDefault="007956BB">
      <w:pPr>
        <w:rPr>
          <w:b/>
          <w:u w:val="single"/>
        </w:rPr>
      </w:pPr>
      <w:r w:rsidRPr="007956BB">
        <w:rPr>
          <w:noProof/>
        </w:rPr>
        <w:pict>
          <v:shape id="_x0000_s1036" type="#_x0000_t202" style="position:absolute;margin-left:0;margin-top:64.85pt;width:161.55pt;height:45pt;z-index:251653632;mso-position-horizontal:center;mso-position-horizontal-relative:margin">
            <v:textbox style="mso-next-textbox:#_x0000_s1036">
              <w:txbxContent>
                <w:p w:rsidR="002925B0" w:rsidRPr="006D16BA" w:rsidRDefault="002925B0" w:rsidP="006D16BA">
                  <w:pPr>
                    <w:jc w:val="center"/>
                    <w:rPr>
                      <w:sz w:val="28"/>
                      <w:szCs w:val="28"/>
                    </w:rPr>
                  </w:pPr>
                  <w:r w:rsidRPr="006D16BA">
                    <w:rPr>
                      <w:sz w:val="28"/>
                      <w:szCs w:val="28"/>
                    </w:rPr>
                    <w:t>Besuch bei der Bäckerei</w:t>
                  </w:r>
                </w:p>
                <w:p w:rsidR="002925B0" w:rsidRPr="006D16BA" w:rsidRDefault="002925B0" w:rsidP="006D16BA">
                  <w:pPr>
                    <w:jc w:val="center"/>
                    <w:rPr>
                      <w:sz w:val="28"/>
                      <w:szCs w:val="28"/>
                    </w:rPr>
                  </w:pPr>
                  <w:r w:rsidRPr="006D16BA">
                    <w:rPr>
                      <w:sz w:val="28"/>
                      <w:szCs w:val="28"/>
                    </w:rPr>
                    <w:t>„Märkisch Landbrot“</w:t>
                  </w:r>
                </w:p>
              </w:txbxContent>
            </v:textbox>
            <w10:wrap anchorx="margin"/>
          </v:shape>
        </w:pict>
      </w:r>
      <w:r w:rsidRPr="007956BB">
        <w:rPr>
          <w:noProof/>
        </w:rPr>
        <w:pict>
          <v:shape id="Bild 2" o:spid="_x0000_s1037" type="#_x0000_t75" style="position:absolute;margin-left:0;margin-top:104.25pt;width:230.25pt;height:172.5pt;z-index:251652608;visibility:visible">
            <v:imagedata r:id="rId21" o:title=""/>
            <w10:wrap type="topAndBottom"/>
          </v:shape>
        </w:pict>
      </w:r>
      <w:r w:rsidRPr="007956BB">
        <w:rPr>
          <w:noProof/>
        </w:rPr>
        <w:pict>
          <v:shape id="Bild 1" o:spid="_x0000_s1038" type="#_x0000_t75" style="position:absolute;margin-left:252.45pt;margin-top:104.25pt;width:230.25pt;height:172.5pt;z-index:-251664896;visibility:visible" wrapcoords="-70 0 -70 21506 21600 21506 21600 0 -70 0">
            <v:imagedata r:id="rId22" o:title=""/>
            <w10:wrap type="tight"/>
          </v:shape>
        </w:pict>
      </w:r>
      <w:r w:rsidR="008A6DE8">
        <w:rPr>
          <w:b/>
        </w:rPr>
        <w:br w:type="page"/>
      </w:r>
      <w:r w:rsidR="008A6DE8" w:rsidRPr="00E810AA">
        <w:rPr>
          <w:b/>
        </w:rPr>
        <w:lastRenderedPageBreak/>
        <w:t>G</w:t>
      </w:r>
      <w:r w:rsidR="008A6DE8" w:rsidRPr="00E810AA">
        <w:rPr>
          <w:b/>
        </w:rPr>
        <w:tab/>
        <w:t>wie</w:t>
      </w:r>
      <w:r w:rsidR="008A6DE8" w:rsidRPr="00E810AA">
        <w:rPr>
          <w:b/>
        </w:rPr>
        <w:tab/>
      </w:r>
      <w:r w:rsidR="008A6DE8" w:rsidRPr="00E810AA">
        <w:rPr>
          <w:b/>
          <w:u w:val="single"/>
        </w:rPr>
        <w:t>Grünes Klassenzimmer</w:t>
      </w:r>
    </w:p>
    <w:p w:rsidR="008A6DE8" w:rsidRDefault="008A6DE8"/>
    <w:p w:rsidR="008A6DE8" w:rsidRDefault="008A6DE8">
      <w:r>
        <w:t>Seit 2007 haben wir ein grünes Klassenzimmer, welches sich in der Gestaltungsphase befindet und noch viele kreative Ideen und tatkräftige</w:t>
      </w:r>
      <w:r w:rsidR="0094750D">
        <w:t xml:space="preserve"> </w:t>
      </w:r>
      <w:r>
        <w:t>Unterstützung benötigt.</w:t>
      </w:r>
    </w:p>
    <w:p w:rsidR="008A6DE8" w:rsidRDefault="008A6DE8"/>
    <w:p w:rsidR="008A6DE8" w:rsidRDefault="008A6DE8"/>
    <w:p w:rsidR="008A6DE8" w:rsidRDefault="008A6DE8"/>
    <w:p w:rsidR="008A6DE8" w:rsidRDefault="008A6DE8"/>
    <w:p w:rsidR="008A6DE8" w:rsidRDefault="008A6DE8"/>
    <w:p w:rsidR="008A6DE8" w:rsidRPr="00E810AA" w:rsidRDefault="007956BB">
      <w:pPr>
        <w:rPr>
          <w:b/>
          <w:u w:val="single"/>
        </w:rPr>
      </w:pPr>
      <w:r w:rsidRPr="007956BB">
        <w:rPr>
          <w:noProof/>
        </w:rPr>
        <w:pict>
          <v:shape id="Bild 6" o:spid="_x0000_s1039" type="#_x0000_t75" style="position:absolute;margin-left:191.65pt;margin-top:278.65pt;width:279.75pt;height:210pt;z-index:-251661824;visibility:visible" wrapcoords="-58 0 -58 21523 21600 21523 21600 0 -58 0">
            <v:imagedata r:id="rId23" o:title=""/>
            <w10:wrap type="tight"/>
          </v:shape>
        </w:pict>
      </w:r>
      <w:r w:rsidRPr="007956BB">
        <w:rPr>
          <w:noProof/>
        </w:rPr>
        <w:pict>
          <v:shape id="Bild 7" o:spid="_x0000_s1040" type="#_x0000_t75" style="position:absolute;margin-left:310.45pt;margin-top:13.9pt;width:186.45pt;height:156pt;z-index:251655680;visibility:visible">
            <v:imagedata r:id="rId24" o:title="" cropleft="6850f"/>
          </v:shape>
        </w:pict>
      </w:r>
      <w:r w:rsidRPr="007956BB">
        <w:rPr>
          <w:noProof/>
        </w:rPr>
        <w:pict>
          <v:shape id="_x0000_s1041" type="#_x0000_t75" style="position:absolute;margin-left:-30.35pt;margin-top:1.15pt;width:329.25pt;height:246.75pt;z-index:251656704;visibility:visible">
            <v:imagedata r:id="rId25" o:title=""/>
          </v:shape>
        </w:pict>
      </w:r>
      <w:r w:rsidRPr="007956BB">
        <w:rPr>
          <w:noProof/>
        </w:rPr>
        <w:pict>
          <v:shape id="Bild 4" o:spid="_x0000_s1042" type="#_x0000_t75" style="position:absolute;margin-left:-40.85pt;margin-top:328.75pt;width:220.5pt;height:165.75pt;z-index:251657728;visibility:visible">
            <v:imagedata r:id="rId26" o:title=""/>
          </v:shape>
        </w:pict>
      </w:r>
      <w:r w:rsidR="008A6DE8">
        <w:br w:type="page"/>
      </w:r>
      <w:r w:rsidR="008A6DE8" w:rsidRPr="00E810AA">
        <w:rPr>
          <w:b/>
        </w:rPr>
        <w:lastRenderedPageBreak/>
        <w:t>H</w:t>
      </w:r>
      <w:r w:rsidR="008A6DE8" w:rsidRPr="00E810AA">
        <w:rPr>
          <w:b/>
        </w:rPr>
        <w:tab/>
        <w:t>wie</w:t>
      </w:r>
      <w:r w:rsidR="008A6DE8" w:rsidRPr="00E810AA">
        <w:rPr>
          <w:b/>
        </w:rPr>
        <w:tab/>
      </w:r>
      <w:r w:rsidR="008A6DE8" w:rsidRPr="00E810AA">
        <w:rPr>
          <w:b/>
          <w:u w:val="single"/>
        </w:rPr>
        <w:t>Hausordnung</w:t>
      </w:r>
    </w:p>
    <w:p w:rsidR="008A6DE8" w:rsidRDefault="008A6DE8">
      <w:pPr>
        <w:rPr>
          <w:u w:val="single"/>
        </w:rPr>
      </w:pPr>
    </w:p>
    <w:p w:rsidR="008A6DE8" w:rsidRDefault="008A6DE8" w:rsidP="0094750D">
      <w:r>
        <w:t xml:space="preserve">Die im Anhang befindliche Hausordnung wurde durch alle Gremien beschlossen und ist für alle SchülerInnen, </w:t>
      </w:r>
      <w:proofErr w:type="spellStart"/>
      <w:r>
        <w:t>KollegInnen</w:t>
      </w:r>
      <w:proofErr w:type="spellEnd"/>
      <w:r>
        <w:t xml:space="preserve">, </w:t>
      </w:r>
      <w:proofErr w:type="spellStart"/>
      <w:r>
        <w:t>MitarbeiterInnen</w:t>
      </w:r>
      <w:proofErr w:type="spellEnd"/>
      <w:r>
        <w:t xml:space="preserve"> und Gäste der Schule verbindlich. Sie wird regelmäßig auf der Grundlage von aktuellen Rechts- und Verwaltungsvorschriften überarbeitet und ergänzt.</w:t>
      </w:r>
    </w:p>
    <w:p w:rsidR="008A6DE8" w:rsidRDefault="008A6DE8">
      <w:pPr>
        <w:rPr>
          <w:b/>
        </w:rPr>
      </w:pPr>
    </w:p>
    <w:p w:rsidR="008A6DE8" w:rsidRDefault="008A6DE8">
      <w:pPr>
        <w:rPr>
          <w:b/>
        </w:rPr>
      </w:pPr>
    </w:p>
    <w:p w:rsidR="008A6DE8" w:rsidRPr="00E810AA" w:rsidRDefault="008A6DE8">
      <w:pPr>
        <w:rPr>
          <w:b/>
          <w:u w:val="single"/>
        </w:rPr>
      </w:pPr>
      <w:r w:rsidRPr="00E810AA">
        <w:rPr>
          <w:b/>
        </w:rPr>
        <w:t>H</w:t>
      </w:r>
      <w:r w:rsidRPr="00E810AA">
        <w:rPr>
          <w:b/>
        </w:rPr>
        <w:tab/>
        <w:t>wie</w:t>
      </w:r>
      <w:r w:rsidRPr="00E810AA">
        <w:rPr>
          <w:b/>
        </w:rPr>
        <w:tab/>
      </w:r>
      <w:r w:rsidRPr="00E810AA">
        <w:rPr>
          <w:b/>
          <w:u w:val="single"/>
        </w:rPr>
        <w:t>Hauswirtschaft</w:t>
      </w:r>
    </w:p>
    <w:p w:rsidR="008A6DE8" w:rsidRPr="00C63E2F" w:rsidRDefault="008A6DE8">
      <w:pPr>
        <w:rPr>
          <w:u w:val="single"/>
        </w:rPr>
      </w:pPr>
    </w:p>
    <w:p w:rsidR="008A6DE8" w:rsidRDefault="008A6DE8" w:rsidP="0094750D">
      <w:r>
        <w:t>Im Hauswirtschaftsunterricht lernen die SchülerInnen u.a. Grundlagen der Haushaltsführung und -planung, der Ernährung, des Kochens oder Tätigkeiten der Familie im Haushalt kennen. Die Schüler sind praktisch tätig und können eigene Erfahrungen in den Unterricht einbringen.</w:t>
      </w:r>
      <w:r w:rsidR="0094750D">
        <w:t xml:space="preserve"> </w:t>
      </w:r>
      <w:r>
        <w:t xml:space="preserve">Interessen und Fähigkeiten vielfältiger Art werden entwickelt und können bei der Berufsfindung und im späteren Leben umgesetzt werden. </w:t>
      </w:r>
    </w:p>
    <w:p w:rsidR="008A6DE8" w:rsidRDefault="008A6DE8" w:rsidP="00CF7198">
      <w:pPr>
        <w:ind w:left="1410" w:firstLine="6"/>
      </w:pPr>
    </w:p>
    <w:p w:rsidR="008A6DE8" w:rsidRDefault="007956BB" w:rsidP="00CF7198">
      <w:pPr>
        <w:ind w:left="1410" w:firstLine="6"/>
        <w:rPr>
          <w:noProof/>
        </w:rPr>
      </w:pPr>
      <w:r>
        <w:rPr>
          <w:noProof/>
        </w:rPr>
        <w:pict>
          <v:shape id="_x0000_s1043" type="#_x0000_t75" style="position:absolute;left:0;text-align:left;margin-left:220.9pt;margin-top:6.25pt;width:264.75pt;height:198.75pt;z-index:251658752;visibility:visible">
            <v:imagedata r:id="rId27" o:title=""/>
          </v:shape>
        </w:pict>
      </w:r>
    </w:p>
    <w:p w:rsidR="008A6DE8" w:rsidRDefault="008A6DE8" w:rsidP="00CF7198">
      <w:pPr>
        <w:ind w:left="1410" w:firstLine="6"/>
      </w:pPr>
    </w:p>
    <w:p w:rsidR="008A6DE8" w:rsidRDefault="008A6DE8" w:rsidP="00CF7198">
      <w:pPr>
        <w:ind w:left="1410" w:firstLine="6"/>
        <w:rPr>
          <w:noProof/>
        </w:rPr>
      </w:pPr>
    </w:p>
    <w:p w:rsidR="008A6DE8" w:rsidRDefault="007956BB" w:rsidP="00CF7198">
      <w:pPr>
        <w:ind w:left="1410" w:firstLine="6"/>
        <w:rPr>
          <w:noProof/>
        </w:rPr>
      </w:pPr>
      <w:r>
        <w:rPr>
          <w:noProof/>
        </w:rPr>
        <w:pict>
          <v:shape id="_x0000_s1044" type="#_x0000_t75" style="position:absolute;left:0;text-align:left;margin-left:-1.1pt;margin-top:7.2pt;width:241.5pt;height:198.75pt;z-index:-251656704;visibility:visible" wrapcoords="-67 0 -67 21518 21600 21518 21600 0 -67 0">
            <v:imagedata r:id="rId28" o:title="" croptop="7666f" cropbottom="10882f" cropleft="14667f" cropright="7983f"/>
            <w10:wrap type="tight"/>
          </v:shape>
        </w:pict>
      </w: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8A6DE8" w:rsidP="00CF7198">
      <w:pPr>
        <w:ind w:left="1410" w:firstLine="6"/>
        <w:rPr>
          <w:noProof/>
        </w:rPr>
      </w:pPr>
    </w:p>
    <w:p w:rsidR="008A6DE8" w:rsidRDefault="007956BB" w:rsidP="00A31A35">
      <w:pPr>
        <w:ind w:left="1410" w:firstLine="6"/>
      </w:pPr>
      <w:r>
        <w:rPr>
          <w:noProof/>
        </w:rPr>
        <w:pict>
          <v:shape id="Bild 8" o:spid="_x0000_s1045" type="#_x0000_t75" style="position:absolute;left:0;text-align:left;margin-left:106.9pt;margin-top:-.15pt;width:243.75pt;height:200.25pt;z-index:-251655680;visibility:visible" wrapcoords="-66 0 -66 21519 21600 21519 21600 0 -66 0">
            <v:imagedata r:id="rId29" o:title="" croptop="2970f" cropbottom="8851f" cropleft="7612f" cropright="9045f"/>
            <w10:wrap type="tight"/>
          </v:shape>
        </w:pict>
      </w:r>
    </w:p>
    <w:p w:rsidR="008A6DE8" w:rsidRPr="00E810AA" w:rsidRDefault="008A6DE8">
      <w:pPr>
        <w:rPr>
          <w:b/>
          <w:u w:val="single"/>
        </w:rPr>
      </w:pPr>
      <w:r>
        <w:br w:type="page"/>
      </w:r>
      <w:r w:rsidRPr="00E810AA">
        <w:rPr>
          <w:b/>
        </w:rPr>
        <w:lastRenderedPageBreak/>
        <w:t>I</w:t>
      </w:r>
      <w:r w:rsidRPr="00E810AA">
        <w:rPr>
          <w:b/>
        </w:rPr>
        <w:tab/>
        <w:t>wie</w:t>
      </w:r>
      <w:r w:rsidRPr="00E810AA">
        <w:rPr>
          <w:b/>
        </w:rPr>
        <w:tab/>
      </w:r>
      <w:r w:rsidRPr="00E810AA">
        <w:rPr>
          <w:b/>
          <w:u w:val="single"/>
        </w:rPr>
        <w:t>Internetarbeit</w:t>
      </w:r>
    </w:p>
    <w:p w:rsidR="008A6DE8" w:rsidRPr="00C63E2F" w:rsidRDefault="008A6DE8">
      <w:pPr>
        <w:rPr>
          <w:u w:val="single"/>
        </w:rPr>
      </w:pPr>
    </w:p>
    <w:p w:rsidR="008A6DE8" w:rsidRDefault="008A6DE8">
      <w:r>
        <w:t>Im Fach WAT / Computer sowie in den Computerstunden nutzen die</w:t>
      </w:r>
      <w:r w:rsidR="0094750D">
        <w:t xml:space="preserve"> </w:t>
      </w:r>
      <w:r>
        <w:t>SchülerInnen das Medium Internet, nicht nur zur Verfolgung individueller</w:t>
      </w:r>
      <w:r w:rsidR="0094750D">
        <w:t xml:space="preserve"> </w:t>
      </w:r>
      <w:r>
        <w:t>Interessen, sondern auch zur Vorbereitung auf den Unterricht.</w:t>
      </w:r>
    </w:p>
    <w:p w:rsidR="008A6DE8" w:rsidRDefault="008A6DE8"/>
    <w:p w:rsidR="008A6DE8" w:rsidRDefault="008A6DE8"/>
    <w:p w:rsidR="008A6DE8" w:rsidRPr="00E810AA" w:rsidRDefault="008A6DE8">
      <w:pPr>
        <w:rPr>
          <w:b/>
          <w:u w:val="single"/>
        </w:rPr>
      </w:pPr>
      <w:r w:rsidRPr="00E810AA">
        <w:rPr>
          <w:b/>
        </w:rPr>
        <w:t>K</w:t>
      </w:r>
      <w:r w:rsidRPr="00E810AA">
        <w:rPr>
          <w:b/>
        </w:rPr>
        <w:tab/>
        <w:t>wie</w:t>
      </w:r>
      <w:r w:rsidRPr="00E810AA">
        <w:rPr>
          <w:b/>
        </w:rPr>
        <w:tab/>
      </w:r>
      <w:r w:rsidRPr="00E810AA">
        <w:rPr>
          <w:b/>
          <w:u w:val="single"/>
        </w:rPr>
        <w:t>Klassenraum</w:t>
      </w:r>
    </w:p>
    <w:p w:rsidR="008A6DE8" w:rsidRDefault="008A6DE8"/>
    <w:p w:rsidR="008A6DE8" w:rsidRDefault="008A6DE8">
      <w:r>
        <w:t>Jede Klasse hat ihren eigenen Klassenraum, den sie gestaltet und für den</w:t>
      </w:r>
      <w:r w:rsidR="0094750D">
        <w:t xml:space="preserve"> </w:t>
      </w:r>
      <w:r>
        <w:t>auch alle SchülerInnen verantwortlich sind.</w:t>
      </w:r>
    </w:p>
    <w:p w:rsidR="008A6DE8" w:rsidRDefault="008A6DE8"/>
    <w:p w:rsidR="008A6DE8" w:rsidRDefault="008A6DE8"/>
    <w:p w:rsidR="008A6DE8" w:rsidRPr="00E810AA" w:rsidRDefault="008A6DE8">
      <w:pPr>
        <w:rPr>
          <w:b/>
          <w:u w:val="single"/>
        </w:rPr>
      </w:pPr>
      <w:r w:rsidRPr="00E810AA">
        <w:rPr>
          <w:b/>
        </w:rPr>
        <w:t>K</w:t>
      </w:r>
      <w:r w:rsidRPr="00E810AA">
        <w:rPr>
          <w:b/>
        </w:rPr>
        <w:tab/>
        <w:t>wie</w:t>
      </w:r>
      <w:r w:rsidRPr="00E810AA">
        <w:rPr>
          <w:b/>
        </w:rPr>
        <w:tab/>
      </w:r>
      <w:r w:rsidRPr="00E810AA">
        <w:rPr>
          <w:b/>
          <w:u w:val="single"/>
        </w:rPr>
        <w:t>Klassenfahrten</w:t>
      </w:r>
    </w:p>
    <w:p w:rsidR="008A6DE8" w:rsidRPr="00C63E2F" w:rsidRDefault="008A6DE8">
      <w:pPr>
        <w:rPr>
          <w:u w:val="single"/>
        </w:rPr>
      </w:pPr>
    </w:p>
    <w:p w:rsidR="008A6DE8" w:rsidRDefault="008A6DE8">
      <w:r>
        <w:t>Sie finden</w:t>
      </w:r>
      <w:r w:rsidR="0094750D">
        <w:t xml:space="preserve"> nun stets in Klasse 10 statt. </w:t>
      </w:r>
      <w:r w:rsidR="00AD48F4">
        <w:t xml:space="preserve">Einmal im Schuljahr führen wir mit </w:t>
      </w:r>
      <w:r w:rsidR="00285A38">
        <w:t>allen</w:t>
      </w:r>
      <w:r w:rsidR="00AD48F4">
        <w:t xml:space="preserve"> Schülern</w:t>
      </w:r>
      <w:r w:rsidR="00285A38">
        <w:t>, Lehrern</w:t>
      </w:r>
      <w:r w:rsidR="00AD48F4">
        <w:t xml:space="preserve"> und </w:t>
      </w:r>
      <w:r w:rsidR="00285A38">
        <w:t xml:space="preserve">Erziehern eine Tagesfahrt </w:t>
      </w:r>
      <w:proofErr w:type="spellStart"/>
      <w:r w:rsidR="00285A38">
        <w:t>durch.</w:t>
      </w:r>
      <w:r w:rsidR="0094750D">
        <w:t>Sie</w:t>
      </w:r>
      <w:proofErr w:type="spellEnd"/>
      <w:r w:rsidR="0094750D">
        <w:t xml:space="preserve"> </w:t>
      </w:r>
      <w:r>
        <w:t>ha</w:t>
      </w:r>
      <w:r w:rsidR="00285A38">
        <w:t>t</w:t>
      </w:r>
      <w:r>
        <w:t xml:space="preserve"> eine lernunterstützende</w:t>
      </w:r>
      <w:r w:rsidR="0094750D">
        <w:t xml:space="preserve"> </w:t>
      </w:r>
      <w:r>
        <w:t>Funktion, h</w:t>
      </w:r>
      <w:r w:rsidR="00285A38">
        <w:t>i</w:t>
      </w:r>
      <w:r>
        <w:t>lf</w:t>
      </w:r>
      <w:r w:rsidR="00285A38">
        <w:t>t</w:t>
      </w:r>
      <w:r>
        <w:t xml:space="preserve"> bei der Interessenfindung, dien</w:t>
      </w:r>
      <w:r w:rsidR="00285A38">
        <w:t>t</w:t>
      </w:r>
      <w:r>
        <w:t xml:space="preserve"> der Sozialisation und</w:t>
      </w:r>
      <w:r w:rsidR="0094750D">
        <w:t xml:space="preserve"> </w:t>
      </w:r>
      <w:r>
        <w:t>festig</w:t>
      </w:r>
      <w:r w:rsidR="00285A38">
        <w:t>t</w:t>
      </w:r>
      <w:r>
        <w:t xml:space="preserve"> die </w:t>
      </w:r>
      <w:r w:rsidR="00285A38">
        <w:t>Schul</w:t>
      </w:r>
      <w:r>
        <w:t>gemeinschaft.</w:t>
      </w:r>
    </w:p>
    <w:p w:rsidR="008A6DE8" w:rsidRDefault="008A6DE8"/>
    <w:p w:rsidR="008A6DE8" w:rsidRDefault="008A6DE8"/>
    <w:p w:rsidR="008A6DE8" w:rsidRDefault="008A6DE8">
      <w:pPr>
        <w:rPr>
          <w:b/>
          <w:u w:val="single"/>
        </w:rPr>
      </w:pPr>
      <w:r w:rsidRPr="006A08E0">
        <w:rPr>
          <w:b/>
        </w:rPr>
        <w:t>K</w:t>
      </w:r>
      <w:r w:rsidRPr="006A08E0">
        <w:rPr>
          <w:b/>
        </w:rPr>
        <w:tab/>
        <w:t>wie</w:t>
      </w:r>
      <w:r w:rsidRPr="006A08E0">
        <w:rPr>
          <w:b/>
        </w:rPr>
        <w:tab/>
      </w:r>
      <w:r w:rsidRPr="006A08E0">
        <w:rPr>
          <w:b/>
          <w:u w:val="single"/>
        </w:rPr>
        <w:t>Klassenkonferenzen</w:t>
      </w:r>
    </w:p>
    <w:p w:rsidR="0055448C" w:rsidRDefault="0055448C">
      <w:pPr>
        <w:rPr>
          <w:b/>
          <w:u w:val="single"/>
        </w:rPr>
      </w:pPr>
    </w:p>
    <w:p w:rsidR="008A6DE8" w:rsidRDefault="008A6DE8">
      <w:r>
        <w:t xml:space="preserve">Die Klassenkonferenz berät und beschließt über alle Fragen der Unterrichts-und Erziehungsarbeit in der Klasse (s. § 88 </w:t>
      </w:r>
      <w:proofErr w:type="spellStart"/>
      <w:r>
        <w:t>BbgSchulG</w:t>
      </w:r>
      <w:proofErr w:type="spellEnd"/>
      <w:r>
        <w:t>). Vorsitzender ist</w:t>
      </w:r>
      <w:r w:rsidR="0055448C">
        <w:t xml:space="preserve"> </w:t>
      </w:r>
      <w:r>
        <w:t xml:space="preserve">der / die </w:t>
      </w:r>
      <w:proofErr w:type="spellStart"/>
      <w:r>
        <w:t>KlassenlehrerIn</w:t>
      </w:r>
      <w:proofErr w:type="spellEnd"/>
      <w:r>
        <w:t>. An unserer Schule finden 3 Klassenkonferenzen im Schuljahr statt.</w:t>
      </w:r>
    </w:p>
    <w:p w:rsidR="0055448C" w:rsidRDefault="0055448C"/>
    <w:p w:rsidR="008A6DE8" w:rsidRDefault="008A6DE8"/>
    <w:p w:rsidR="008A6DE8" w:rsidRPr="00E810AA" w:rsidRDefault="008A6DE8">
      <w:pPr>
        <w:rPr>
          <w:b/>
          <w:u w:val="single"/>
        </w:rPr>
      </w:pPr>
      <w:r w:rsidRPr="00E810AA">
        <w:rPr>
          <w:b/>
        </w:rPr>
        <w:t>K</w:t>
      </w:r>
      <w:r w:rsidRPr="00E810AA">
        <w:rPr>
          <w:b/>
        </w:rPr>
        <w:tab/>
        <w:t>wie</w:t>
      </w:r>
      <w:r w:rsidRPr="00E810AA">
        <w:rPr>
          <w:b/>
        </w:rPr>
        <w:tab/>
      </w:r>
      <w:r w:rsidRPr="00E810AA">
        <w:rPr>
          <w:b/>
          <w:u w:val="single"/>
        </w:rPr>
        <w:t>Kooperationspartner/Innen</w:t>
      </w:r>
    </w:p>
    <w:p w:rsidR="008A6DE8" w:rsidRPr="00C63E2F" w:rsidRDefault="008A6DE8">
      <w:pPr>
        <w:rPr>
          <w:u w:val="single"/>
        </w:rPr>
      </w:pPr>
    </w:p>
    <w:p w:rsidR="008A6DE8" w:rsidRDefault="008A6DE8">
      <w:r>
        <w:tab/>
      </w:r>
      <w:r>
        <w:tab/>
        <w:t>- SELGROS Stahnsdorf</w:t>
      </w:r>
    </w:p>
    <w:p w:rsidR="008A6DE8" w:rsidRDefault="008A6DE8">
      <w:r>
        <w:tab/>
      </w:r>
      <w:r>
        <w:tab/>
        <w:t>- Polizei Teltow</w:t>
      </w:r>
    </w:p>
    <w:p w:rsidR="008A6DE8" w:rsidRDefault="008A6DE8">
      <w:r>
        <w:tab/>
      </w:r>
      <w:r>
        <w:tab/>
        <w:t xml:space="preserve">- </w:t>
      </w:r>
      <w:proofErr w:type="spellStart"/>
      <w:r>
        <w:t>CLaB</w:t>
      </w:r>
      <w:proofErr w:type="spellEnd"/>
      <w:r>
        <w:t xml:space="preserve"> Stahnsdorf</w:t>
      </w:r>
    </w:p>
    <w:p w:rsidR="008A6DE8" w:rsidRDefault="008A6DE8">
      <w:r>
        <w:tab/>
      </w:r>
      <w:r>
        <w:tab/>
        <w:t>- JOB-</w:t>
      </w:r>
      <w:proofErr w:type="spellStart"/>
      <w:r>
        <w:t>SpielWerk</w:t>
      </w:r>
      <w:proofErr w:type="spellEnd"/>
      <w:r>
        <w:t xml:space="preserve"> </w:t>
      </w:r>
      <w:proofErr w:type="spellStart"/>
      <w:r>
        <w:t>gGmbH</w:t>
      </w:r>
      <w:proofErr w:type="spellEnd"/>
    </w:p>
    <w:p w:rsidR="008A6DE8" w:rsidRDefault="008A6DE8">
      <w:r>
        <w:tab/>
      </w:r>
      <w:r>
        <w:tab/>
        <w:t>- JOB e.V.</w:t>
      </w:r>
    </w:p>
    <w:p w:rsidR="008A6DE8" w:rsidRDefault="008A6DE8">
      <w:r>
        <w:tab/>
      </w:r>
      <w:r>
        <w:tab/>
        <w:t>- Honorarpartner für den Ganztagsschulbereich</w:t>
      </w:r>
    </w:p>
    <w:p w:rsidR="008A6DE8" w:rsidRDefault="008A6DE8">
      <w:r>
        <w:tab/>
      </w:r>
      <w:r>
        <w:tab/>
        <w:t>- AVT Teltow</w:t>
      </w:r>
    </w:p>
    <w:p w:rsidR="008A6DE8" w:rsidRDefault="008A6DE8">
      <w:r>
        <w:tab/>
      </w:r>
      <w:r>
        <w:tab/>
        <w:t>- Neue Arbeit Kleinmachnow</w:t>
      </w:r>
    </w:p>
    <w:p w:rsidR="008A6DE8" w:rsidRDefault="008A6DE8">
      <w:r>
        <w:tab/>
      </w:r>
      <w:r>
        <w:tab/>
        <w:t xml:space="preserve">- Praxislernorte </w:t>
      </w:r>
    </w:p>
    <w:p w:rsidR="008A6DE8" w:rsidRDefault="008A6DE8"/>
    <w:p w:rsidR="008A6DE8" w:rsidRDefault="008A6DE8"/>
    <w:p w:rsidR="008A6DE8" w:rsidRPr="00E810AA" w:rsidRDefault="008A6DE8">
      <w:pPr>
        <w:rPr>
          <w:b/>
          <w:u w:val="single"/>
        </w:rPr>
      </w:pPr>
      <w:r w:rsidRPr="00E810AA">
        <w:rPr>
          <w:b/>
        </w:rPr>
        <w:t>L</w:t>
      </w:r>
      <w:r w:rsidRPr="00E810AA">
        <w:rPr>
          <w:b/>
        </w:rPr>
        <w:tab/>
        <w:t>wie</w:t>
      </w:r>
      <w:r w:rsidRPr="00E810AA">
        <w:rPr>
          <w:b/>
        </w:rPr>
        <w:tab/>
      </w:r>
      <w:r w:rsidRPr="00E810AA">
        <w:rPr>
          <w:b/>
          <w:u w:val="single"/>
        </w:rPr>
        <w:t>Lehrerkonferenz</w:t>
      </w:r>
    </w:p>
    <w:p w:rsidR="008A6DE8" w:rsidRDefault="008A6DE8">
      <w:pPr>
        <w:rPr>
          <w:u w:val="single"/>
        </w:rPr>
      </w:pPr>
    </w:p>
    <w:p w:rsidR="008A6DE8" w:rsidRDefault="008A6DE8" w:rsidP="0055448C">
      <w:r>
        <w:t>In der Regel finden sechs Lehrerkonferenzen im Schuljahr statt.</w:t>
      </w:r>
      <w:r w:rsidR="0055448C">
        <w:t xml:space="preserve"> </w:t>
      </w:r>
      <w:r>
        <w:t>Die Lehrerkonferenz dient einerseits der Information über aktuelle Entwicklungen, andererseits ist sie ein Ort des Austausches über pädagogische oder erzieherische Vorgehensweisen oder Maßnahmen sowie der Planung des Schulalltages. Die Lehrerkonferenz stimmt über Grundsätze der Leistungs-bewertung ab und beschließt sie.</w:t>
      </w:r>
      <w:r w:rsidR="0055448C">
        <w:t xml:space="preserve"> </w:t>
      </w:r>
      <w:r>
        <w:t xml:space="preserve">In regelmäßigen Abständen werden eine IST- Stand Analyse durchgeführt und neue Zielvereinbarungen getroffen. </w:t>
      </w:r>
      <w:r w:rsidRPr="00CF7198">
        <w:tab/>
      </w:r>
      <w:r w:rsidRPr="00CF7198">
        <w:tab/>
      </w:r>
    </w:p>
    <w:p w:rsidR="0055448C" w:rsidRDefault="0055448C" w:rsidP="0055448C"/>
    <w:p w:rsidR="0055448C" w:rsidRPr="00CF7198" w:rsidRDefault="0055448C" w:rsidP="0055448C"/>
    <w:p w:rsidR="008A6DE8" w:rsidRPr="00E810AA" w:rsidRDefault="008A6DE8">
      <w:pPr>
        <w:rPr>
          <w:b/>
          <w:u w:val="single"/>
        </w:rPr>
      </w:pPr>
      <w:r w:rsidRPr="00E810AA">
        <w:rPr>
          <w:b/>
        </w:rPr>
        <w:t>L</w:t>
      </w:r>
      <w:r w:rsidRPr="00E810AA">
        <w:rPr>
          <w:b/>
        </w:rPr>
        <w:tab/>
        <w:t>wie</w:t>
      </w:r>
      <w:r w:rsidRPr="00E810AA">
        <w:rPr>
          <w:b/>
        </w:rPr>
        <w:tab/>
      </w:r>
      <w:r w:rsidRPr="00E810AA">
        <w:rPr>
          <w:b/>
          <w:u w:val="single"/>
        </w:rPr>
        <w:t>Leistungsbewertung und Leistungsermittlung</w:t>
      </w:r>
    </w:p>
    <w:p w:rsidR="008A6DE8" w:rsidRDefault="008A6DE8">
      <w:pPr>
        <w:rPr>
          <w:u w:val="single"/>
        </w:rPr>
      </w:pPr>
    </w:p>
    <w:p w:rsidR="008A6DE8" w:rsidRDefault="008A6DE8">
      <w:r>
        <w:lastRenderedPageBreak/>
        <w:t>Wie im Rahmenplan festgeschrieben, beziehen sich Leistungsermittlung und</w:t>
      </w:r>
      <w:r w:rsidR="0055448C">
        <w:t xml:space="preserve"> </w:t>
      </w:r>
      <w:r>
        <w:t>-bewertung vorrangig auf die Entwicklung der einzelnen Kompetenzbereiche.</w:t>
      </w:r>
      <w:r w:rsidR="0055448C">
        <w:t xml:space="preserve"> </w:t>
      </w:r>
      <w:r>
        <w:t>Der Entwicklungsstand ist in den Niveaustufen beschrieben. Sowohl die Leistungsermittlung als auch die angestrebten nächsthöheren Niveaustufen</w:t>
      </w:r>
      <w:r w:rsidR="0055448C">
        <w:t xml:space="preserve"> </w:t>
      </w:r>
      <w:r>
        <w:t>für die verschiedenen Kompetenzbereiche finden in den Förderplänen der</w:t>
      </w:r>
      <w:r w:rsidR="0055448C">
        <w:t xml:space="preserve"> </w:t>
      </w:r>
      <w:r>
        <w:t>Schülerinnen und Schüler Berücksichtigung.</w:t>
      </w:r>
    </w:p>
    <w:p w:rsidR="008A6DE8" w:rsidRDefault="008A6DE8"/>
    <w:p w:rsidR="008A6DE8" w:rsidRDefault="008A6DE8">
      <w:r>
        <w:t>Dennoch wird auch mit Hilfe von Zensuren nach einem in der Fachkonferenz</w:t>
      </w:r>
      <w:r w:rsidR="0055448C">
        <w:t xml:space="preserve"> </w:t>
      </w:r>
      <w:r>
        <w:t>beschlossenem Punktesystem bewertet. Für die Bewertung von Klassenarbeiten</w:t>
      </w:r>
      <w:r w:rsidR="0055448C">
        <w:t xml:space="preserve"> </w:t>
      </w:r>
      <w:r>
        <w:t>in Deutsch, Mathematik und Sachkunde erfolgt die Orientierung an der</w:t>
      </w:r>
      <w:r w:rsidR="0055448C">
        <w:t xml:space="preserve"> </w:t>
      </w:r>
      <w:r>
        <w:t>Grundschulverordnung.</w:t>
      </w:r>
    </w:p>
    <w:p w:rsidR="008A6DE8" w:rsidRDefault="008A6DE8"/>
    <w:p w:rsidR="008A6DE8" w:rsidRDefault="008A6DE8" w:rsidP="0055448C">
      <w:r>
        <w:t>Regelmäßig werden die Maßstäbe für die Leistungsbewertung in der Fachkonferenz überarbeitet und aktualisiert. Die derzeit gültigen Maßstäbe finden Sie</w:t>
      </w:r>
      <w:r w:rsidR="0055448C">
        <w:t xml:space="preserve"> </w:t>
      </w:r>
      <w:r>
        <w:t>im Anhang.</w:t>
      </w:r>
    </w:p>
    <w:p w:rsidR="008A6DE8" w:rsidRDefault="008A6DE8"/>
    <w:p w:rsidR="008A6DE8" w:rsidRDefault="008A6DE8" w:rsidP="00E810AA">
      <w:pPr>
        <w:ind w:left="708" w:firstLine="708"/>
      </w:pPr>
    </w:p>
    <w:p w:rsidR="008A6DE8" w:rsidRDefault="008A6DE8" w:rsidP="00E810AA">
      <w:pPr>
        <w:ind w:left="708" w:firstLine="708"/>
      </w:pPr>
      <w:r>
        <w:t>Das bedeutet:</w:t>
      </w:r>
    </w:p>
    <w:p w:rsidR="008A6DE8" w:rsidRDefault="008A6DE8"/>
    <w:p w:rsidR="008A6DE8" w:rsidRPr="00AD48F4" w:rsidRDefault="008A6DE8">
      <w:pPr>
        <w:rPr>
          <w:lang w:val="en-US"/>
        </w:rPr>
      </w:pPr>
      <w:r>
        <w:tab/>
      </w:r>
      <w:r>
        <w:tab/>
      </w:r>
      <w:r w:rsidRPr="00AD48F4">
        <w:rPr>
          <w:lang w:val="en-US"/>
        </w:rPr>
        <w:t>Note 1 - 96%</w:t>
      </w:r>
    </w:p>
    <w:p w:rsidR="008A6DE8" w:rsidRPr="007B5F5B" w:rsidRDefault="008A6DE8">
      <w:pPr>
        <w:rPr>
          <w:lang w:val="en-US"/>
        </w:rPr>
      </w:pPr>
      <w:r w:rsidRPr="00AD48F4">
        <w:rPr>
          <w:lang w:val="en-US"/>
        </w:rPr>
        <w:tab/>
      </w:r>
      <w:r w:rsidRPr="00AD48F4">
        <w:rPr>
          <w:lang w:val="en-US"/>
        </w:rPr>
        <w:tab/>
      </w:r>
      <w:r w:rsidRPr="007B5F5B">
        <w:rPr>
          <w:lang w:val="en-US"/>
        </w:rPr>
        <w:t>Note 2 - 80%</w:t>
      </w:r>
    </w:p>
    <w:p w:rsidR="008A6DE8" w:rsidRPr="007B5F5B" w:rsidRDefault="008A6DE8">
      <w:pPr>
        <w:rPr>
          <w:lang w:val="en-US"/>
        </w:rPr>
      </w:pPr>
      <w:r w:rsidRPr="007B5F5B">
        <w:rPr>
          <w:lang w:val="en-US"/>
        </w:rPr>
        <w:tab/>
      </w:r>
      <w:r w:rsidRPr="007B5F5B">
        <w:rPr>
          <w:lang w:val="en-US"/>
        </w:rPr>
        <w:tab/>
        <w:t>Note 3 - 60%</w:t>
      </w:r>
    </w:p>
    <w:p w:rsidR="008A6DE8" w:rsidRPr="007B5F5B" w:rsidRDefault="008A6DE8">
      <w:pPr>
        <w:rPr>
          <w:lang w:val="en-US"/>
        </w:rPr>
      </w:pPr>
      <w:r w:rsidRPr="007B5F5B">
        <w:rPr>
          <w:lang w:val="en-US"/>
        </w:rPr>
        <w:tab/>
      </w:r>
      <w:r w:rsidRPr="007B5F5B">
        <w:rPr>
          <w:lang w:val="en-US"/>
        </w:rPr>
        <w:tab/>
        <w:t>Note 4 - 40%</w:t>
      </w:r>
    </w:p>
    <w:p w:rsidR="008A6DE8" w:rsidRPr="007B5F5B" w:rsidRDefault="008A6DE8">
      <w:pPr>
        <w:rPr>
          <w:lang w:val="en-US"/>
        </w:rPr>
      </w:pPr>
      <w:r w:rsidRPr="007B5F5B">
        <w:rPr>
          <w:lang w:val="en-US"/>
        </w:rPr>
        <w:tab/>
      </w:r>
      <w:r w:rsidRPr="007B5F5B">
        <w:rPr>
          <w:lang w:val="en-US"/>
        </w:rPr>
        <w:tab/>
        <w:t>Note 5 - 15%</w:t>
      </w:r>
    </w:p>
    <w:p w:rsidR="008A6DE8" w:rsidRPr="00AD48F4" w:rsidRDefault="008A6DE8">
      <w:r w:rsidRPr="007B5F5B">
        <w:rPr>
          <w:lang w:val="en-US"/>
        </w:rPr>
        <w:tab/>
      </w:r>
      <w:r w:rsidRPr="007B5F5B">
        <w:rPr>
          <w:lang w:val="en-US"/>
        </w:rPr>
        <w:tab/>
      </w:r>
      <w:r w:rsidRPr="00AD48F4">
        <w:t>Note 6 - unter 15%</w:t>
      </w:r>
    </w:p>
    <w:p w:rsidR="008A6DE8" w:rsidRPr="00AD48F4" w:rsidRDefault="008A6DE8"/>
    <w:p w:rsidR="008A6DE8" w:rsidRPr="00AD48F4" w:rsidRDefault="008A6DE8"/>
    <w:p w:rsidR="008A6DE8" w:rsidRDefault="008A6DE8" w:rsidP="00E810AA">
      <w:pPr>
        <w:ind w:left="708" w:firstLine="708"/>
      </w:pPr>
      <w:r>
        <w:t>Für die Diktatbewertung gilt folgende Maßgabe:</w:t>
      </w:r>
    </w:p>
    <w:p w:rsidR="008A6DE8" w:rsidRDefault="008A6DE8"/>
    <w:p w:rsidR="008A6DE8" w:rsidRDefault="008A6DE8">
      <w:r>
        <w:tab/>
      </w:r>
      <w:r>
        <w:tab/>
        <w:t>Note 1 - 0</w:t>
      </w:r>
      <w:r>
        <w:tab/>
        <w:t>bis</w:t>
      </w:r>
      <w:r>
        <w:tab/>
        <w:t>0,5 Fehler</w:t>
      </w:r>
    </w:p>
    <w:p w:rsidR="008A6DE8" w:rsidRDefault="008A6DE8">
      <w:r>
        <w:tab/>
      </w:r>
      <w:r>
        <w:tab/>
        <w:t>Note 2 - 1</w:t>
      </w:r>
      <w:r>
        <w:tab/>
        <w:t>bis</w:t>
      </w:r>
      <w:r>
        <w:tab/>
        <w:t>3 Fehler</w:t>
      </w:r>
    </w:p>
    <w:p w:rsidR="008A6DE8" w:rsidRDefault="008A6DE8">
      <w:r>
        <w:tab/>
      </w:r>
      <w:r>
        <w:tab/>
        <w:t>Note 3 - 4</w:t>
      </w:r>
      <w:r>
        <w:tab/>
        <w:t>bis</w:t>
      </w:r>
      <w:r>
        <w:tab/>
        <w:t>7 Fehler</w:t>
      </w:r>
    </w:p>
    <w:p w:rsidR="008A6DE8" w:rsidRDefault="008A6DE8">
      <w:r>
        <w:tab/>
      </w:r>
      <w:r>
        <w:tab/>
        <w:t>Note 4 - 7,5</w:t>
      </w:r>
      <w:r>
        <w:tab/>
        <w:t>bis</w:t>
      </w:r>
      <w:r>
        <w:tab/>
        <w:t>10 Fehler</w:t>
      </w:r>
    </w:p>
    <w:p w:rsidR="008A6DE8" w:rsidRDefault="008A6DE8">
      <w:r>
        <w:tab/>
      </w:r>
      <w:r>
        <w:tab/>
        <w:t>Note 5 - 10,5</w:t>
      </w:r>
      <w:r>
        <w:tab/>
        <w:t>bis</w:t>
      </w:r>
      <w:r>
        <w:tab/>
        <w:t>12 Fehler</w:t>
      </w:r>
    </w:p>
    <w:p w:rsidR="008A6DE8" w:rsidRDefault="008A6DE8"/>
    <w:p w:rsidR="008A6DE8" w:rsidRDefault="008A6DE8">
      <w:r>
        <w:tab/>
      </w:r>
      <w:r>
        <w:tab/>
        <w:t>Darüber hinaus wurden weitere Standards für die Leistungsermittlung und</w:t>
      </w:r>
    </w:p>
    <w:p w:rsidR="008A6DE8" w:rsidRDefault="008A6DE8">
      <w:r>
        <w:tab/>
      </w:r>
      <w:r>
        <w:tab/>
        <w:t>Leistungsbewertung in den Jahrgangsstufen 1 bis 6 unserer Schule beschlossen.</w:t>
      </w:r>
    </w:p>
    <w:p w:rsidR="008A6DE8" w:rsidRDefault="008A6DE8"/>
    <w:p w:rsidR="008A6DE8" w:rsidRDefault="008A6DE8">
      <w:r>
        <w:tab/>
      </w:r>
      <w:r>
        <w:tab/>
        <w:t>Es wurden ein Mindestwortschatz sowie Diktatbeispiele für die einzelnen</w:t>
      </w:r>
    </w:p>
    <w:p w:rsidR="008A6DE8" w:rsidRDefault="008A6DE8">
      <w:r>
        <w:tab/>
      </w:r>
      <w:r>
        <w:tab/>
        <w:t>Klassenstufen erarbeitet. Anzahl und Umfang der Diktate wurden festgelegt.</w:t>
      </w:r>
    </w:p>
    <w:p w:rsidR="008A6DE8" w:rsidRDefault="008A6DE8">
      <w:r>
        <w:tab/>
      </w:r>
      <w:r>
        <w:tab/>
        <w:t>Für jedes Diktat stehen zwei bis drei Auswahldiktate zur Verfügung.</w:t>
      </w:r>
    </w:p>
    <w:p w:rsidR="008A6DE8" w:rsidRDefault="008A6DE8"/>
    <w:p w:rsidR="008A6DE8" w:rsidRDefault="008A6DE8">
      <w:r>
        <w:tab/>
      </w:r>
      <w:r>
        <w:tab/>
        <w:t>Klasse 2</w:t>
      </w:r>
      <w:r>
        <w:tab/>
        <w:t>2 Diktate</w:t>
      </w:r>
      <w:r>
        <w:tab/>
      </w:r>
      <w:r>
        <w:tab/>
        <w:t>(08-13 Wörter)</w:t>
      </w:r>
    </w:p>
    <w:p w:rsidR="008A6DE8" w:rsidRDefault="008A6DE8">
      <w:r>
        <w:tab/>
      </w:r>
      <w:r>
        <w:tab/>
        <w:t>Klasse 3</w:t>
      </w:r>
      <w:r>
        <w:tab/>
        <w:t>3 Diktate</w:t>
      </w:r>
      <w:r>
        <w:tab/>
      </w:r>
      <w:r>
        <w:tab/>
        <w:t>(15-20 Wörter)</w:t>
      </w:r>
    </w:p>
    <w:p w:rsidR="008A6DE8" w:rsidRDefault="008A6DE8">
      <w:r>
        <w:tab/>
      </w:r>
      <w:r>
        <w:tab/>
        <w:t>Klasse 4</w:t>
      </w:r>
      <w:r>
        <w:tab/>
        <w:t>3 Diktate</w:t>
      </w:r>
      <w:r>
        <w:tab/>
      </w:r>
      <w:r>
        <w:tab/>
        <w:t>(20-30 Wörter)</w:t>
      </w:r>
    </w:p>
    <w:p w:rsidR="008A6DE8" w:rsidRDefault="008A6DE8">
      <w:r>
        <w:tab/>
      </w:r>
      <w:r>
        <w:tab/>
        <w:t>Klasse 5</w:t>
      </w:r>
      <w:r>
        <w:tab/>
        <w:t>4 Diktate</w:t>
      </w:r>
      <w:r>
        <w:tab/>
      </w:r>
      <w:r>
        <w:tab/>
        <w:t>(25-30 Wörter)</w:t>
      </w:r>
    </w:p>
    <w:p w:rsidR="008A6DE8" w:rsidRDefault="008A6DE8">
      <w:r>
        <w:tab/>
      </w:r>
      <w:r>
        <w:tab/>
        <w:t>Klasse 6</w:t>
      </w:r>
      <w:r>
        <w:tab/>
        <w:t>5 Diktate</w:t>
      </w:r>
      <w:r>
        <w:tab/>
      </w:r>
      <w:r>
        <w:tab/>
        <w:t>(30-40 Wörter)</w:t>
      </w:r>
    </w:p>
    <w:p w:rsidR="008A6DE8" w:rsidRDefault="008A6DE8"/>
    <w:p w:rsidR="008A6DE8" w:rsidRDefault="008A6DE8">
      <w:r>
        <w:tab/>
      </w:r>
      <w:r>
        <w:tab/>
        <w:t xml:space="preserve">Für </w:t>
      </w:r>
      <w:r w:rsidRPr="00EF3264">
        <w:rPr>
          <w:b/>
        </w:rPr>
        <w:t xml:space="preserve">Ganzschriften </w:t>
      </w:r>
      <w:r>
        <w:t>(Geschichtenbücher) gilt:</w:t>
      </w:r>
    </w:p>
    <w:p w:rsidR="008A6DE8" w:rsidRDefault="008A6DE8"/>
    <w:p w:rsidR="008A6DE8" w:rsidRDefault="008A6DE8">
      <w:r>
        <w:tab/>
      </w:r>
      <w:r>
        <w:tab/>
        <w:t>- in den Klassen 2 bis 6 pro Schuljahr zwei Ganzschriften verbindlich</w:t>
      </w:r>
    </w:p>
    <w:p w:rsidR="008A6DE8" w:rsidRDefault="008A6DE8">
      <w:r>
        <w:tab/>
      </w:r>
      <w:r>
        <w:tab/>
        <w:t xml:space="preserve">  behandeln.</w:t>
      </w:r>
    </w:p>
    <w:p w:rsidR="008A6DE8" w:rsidRDefault="008A6DE8">
      <w:r>
        <w:tab/>
      </w:r>
      <w:r>
        <w:tab/>
        <w:t>- Empfehlungen für die einzelnen Klassenstufen wurden gegeben.</w:t>
      </w:r>
    </w:p>
    <w:p w:rsidR="008A6DE8" w:rsidRDefault="008A6DE8"/>
    <w:p w:rsidR="008A6DE8" w:rsidRDefault="008A6DE8">
      <w:r>
        <w:tab/>
      </w:r>
      <w:r>
        <w:tab/>
        <w:t>Bei der Gesamtbewertung des Faches Deutsch erhält der mündliche Sprach-</w:t>
      </w:r>
    </w:p>
    <w:p w:rsidR="008A6DE8" w:rsidRDefault="008A6DE8">
      <w:r>
        <w:lastRenderedPageBreak/>
        <w:tab/>
      </w:r>
      <w:r>
        <w:tab/>
        <w:t>gebrauch einen höheren Stellenwert als der schriftliche.</w:t>
      </w:r>
    </w:p>
    <w:p w:rsidR="008A6DE8" w:rsidRDefault="008A6DE8">
      <w:r>
        <w:tab/>
      </w:r>
      <w:r>
        <w:tab/>
        <w:t>Im Schuljahr 2007 / 2008 wurden einheitliche Klassenarbeiten für das Fach</w:t>
      </w:r>
    </w:p>
    <w:p w:rsidR="008A6DE8" w:rsidRDefault="008A6DE8">
      <w:r>
        <w:tab/>
      </w:r>
      <w:r>
        <w:tab/>
        <w:t>Mathematik mit unterschiedlichen Niveaustufen (Form A, Form B) für die</w:t>
      </w:r>
    </w:p>
    <w:p w:rsidR="008A6DE8" w:rsidRDefault="008A6DE8">
      <w:r>
        <w:tab/>
      </w:r>
      <w:r>
        <w:tab/>
        <w:t>einzelnen Klassenstufen erstellt. Fest steht bereits, dass pro Klasse fünf</w:t>
      </w:r>
    </w:p>
    <w:p w:rsidR="008A6DE8" w:rsidRDefault="008A6DE8">
      <w:r>
        <w:tab/>
      </w:r>
      <w:r>
        <w:tab/>
        <w:t>Arbeiten (einschl. Wiederholungsarbeit) erstellt werden und die Dauer / der</w:t>
      </w:r>
    </w:p>
    <w:p w:rsidR="008A6DE8" w:rsidRDefault="008A6DE8">
      <w:r>
        <w:tab/>
      </w:r>
      <w:r>
        <w:tab/>
        <w:t>Umfang entsprechend der Klassenstufe berücksichtigt werden wird.</w:t>
      </w:r>
    </w:p>
    <w:p w:rsidR="008A6DE8" w:rsidRPr="00FC51C7" w:rsidRDefault="008A6DE8">
      <w:pPr>
        <w:rPr>
          <w:b/>
        </w:rPr>
      </w:pPr>
    </w:p>
    <w:p w:rsidR="008A6DE8" w:rsidRPr="00FC51C7" w:rsidRDefault="008A6DE8">
      <w:pPr>
        <w:rPr>
          <w:b/>
        </w:rPr>
      </w:pPr>
      <w:r w:rsidRPr="00FC51C7">
        <w:rPr>
          <w:b/>
        </w:rPr>
        <w:tab/>
      </w:r>
      <w:r w:rsidRPr="00FC51C7">
        <w:rPr>
          <w:b/>
        </w:rPr>
        <w:tab/>
        <w:t>Bewertung mündlich erbrachter Leistungen</w:t>
      </w:r>
    </w:p>
    <w:p w:rsidR="008A6DE8" w:rsidRDefault="008A6DE8"/>
    <w:p w:rsidR="008A6DE8" w:rsidRPr="0038279F" w:rsidRDefault="008A6DE8">
      <w:pPr>
        <w:rPr>
          <w:b/>
        </w:rPr>
      </w:pPr>
      <w:r>
        <w:tab/>
      </w:r>
      <w:r>
        <w:tab/>
      </w:r>
      <w:r w:rsidRPr="0038279F">
        <w:rPr>
          <w:b/>
        </w:rPr>
        <w:t>Bewertungsbereiche im Fach Deutsch</w:t>
      </w:r>
    </w:p>
    <w:p w:rsidR="008A6DE8" w:rsidRDefault="008A6DE8"/>
    <w:p w:rsidR="008A6DE8" w:rsidRDefault="008A6DE8">
      <w:r>
        <w:tab/>
      </w:r>
      <w:r>
        <w:tab/>
        <w:t>- Sprechen und Zuhören</w:t>
      </w:r>
    </w:p>
    <w:p w:rsidR="008A6DE8" w:rsidRDefault="008A6DE8">
      <w:r>
        <w:tab/>
      </w:r>
      <w:r>
        <w:tab/>
        <w:t>- Lesen - mit Texten und Medien umgehen</w:t>
      </w:r>
    </w:p>
    <w:p w:rsidR="008A6DE8" w:rsidRDefault="008A6DE8">
      <w:r>
        <w:tab/>
      </w:r>
      <w:r>
        <w:tab/>
        <w:t>- Sprache und Sprachgebrauch untersuchen</w:t>
      </w:r>
    </w:p>
    <w:p w:rsidR="008A6DE8" w:rsidRDefault="008A6DE8">
      <w:r>
        <w:tab/>
      </w:r>
      <w:r>
        <w:tab/>
        <w:t>- Schreiben - Texte verfassen und Rechtschreibung</w:t>
      </w:r>
    </w:p>
    <w:p w:rsidR="008A6DE8" w:rsidRDefault="008A6DE8"/>
    <w:p w:rsidR="008A6DE8" w:rsidRDefault="008A6DE8" w:rsidP="000F45FC">
      <w:pPr>
        <w:ind w:left="1416"/>
      </w:pPr>
    </w:p>
    <w:p w:rsidR="008A6DE8" w:rsidRDefault="008A6DE8" w:rsidP="000F45FC">
      <w:pPr>
        <w:ind w:left="1416"/>
      </w:pPr>
    </w:p>
    <w:p w:rsidR="008A6DE8" w:rsidRDefault="008A6DE8" w:rsidP="000F45FC">
      <w:pPr>
        <w:ind w:left="1416"/>
      </w:pPr>
    </w:p>
    <w:p w:rsidR="008A6DE8" w:rsidRDefault="008A6DE8" w:rsidP="000F45FC">
      <w:pPr>
        <w:ind w:left="1416"/>
      </w:pPr>
      <w:r>
        <w:t>Die beschriebenen Standards (s. Rahmenlehrplan) am Ende der Doppeljahrgangsstufe (7/8 und 9/10) werden durch die Fachkonferenz</w:t>
      </w:r>
    </w:p>
    <w:p w:rsidR="008A6DE8" w:rsidRDefault="008A6DE8" w:rsidP="000F45FC">
      <w:pPr>
        <w:ind w:left="1416"/>
      </w:pPr>
      <w:r>
        <w:t>Deutsch auf sechs Niveaustufen transferiert, so dass eine Notengebung</w:t>
      </w:r>
    </w:p>
    <w:p w:rsidR="008A6DE8" w:rsidRDefault="008A6DE8" w:rsidP="000F45FC">
      <w:pPr>
        <w:ind w:left="1416"/>
      </w:pPr>
      <w:r>
        <w:t>möglich wird. Entsprechend der Wichtung der Bewertungsbereiche ergibt</w:t>
      </w:r>
    </w:p>
    <w:p w:rsidR="008A6DE8" w:rsidRDefault="008A6DE8" w:rsidP="000F45FC">
      <w:pPr>
        <w:ind w:left="1416"/>
      </w:pPr>
      <w:r>
        <w:t>sich die Gesamtnote ¾ mündlichen Leistungen und ¼ schriftlichen Leistungen.</w:t>
      </w:r>
    </w:p>
    <w:p w:rsidR="008A6DE8" w:rsidRDefault="008A6DE8" w:rsidP="00D17401"/>
    <w:p w:rsidR="008A6DE8" w:rsidRDefault="008A6DE8" w:rsidP="00E810AA">
      <w:pPr>
        <w:ind w:left="708" w:firstLine="708"/>
      </w:pPr>
      <w:r>
        <w:t>Kriterien für die Einschätzung mündlicher Leistungen</w:t>
      </w:r>
    </w:p>
    <w:p w:rsidR="008A6DE8" w:rsidRDefault="008A6DE8" w:rsidP="00D17401"/>
    <w:p w:rsidR="008A6DE8" w:rsidRDefault="008A6DE8" w:rsidP="00D17401">
      <w:r>
        <w:tab/>
      </w:r>
      <w:r>
        <w:tab/>
        <w:t>- Wortschatz / Sprachstil</w:t>
      </w:r>
    </w:p>
    <w:p w:rsidR="008A6DE8" w:rsidRDefault="008A6DE8" w:rsidP="00D17401">
      <w:r>
        <w:tab/>
      </w:r>
      <w:r>
        <w:tab/>
        <w:t>- Einhaltung grammatikalischer Regeln (Satzbau, Zeitform…)</w:t>
      </w:r>
    </w:p>
    <w:p w:rsidR="008A6DE8" w:rsidRDefault="008A6DE8" w:rsidP="00D17401">
      <w:r>
        <w:tab/>
      </w:r>
      <w:r>
        <w:tab/>
        <w:t>- Umfang</w:t>
      </w:r>
    </w:p>
    <w:p w:rsidR="008A6DE8" w:rsidRDefault="008A6DE8" w:rsidP="00D17401">
      <w:r>
        <w:tab/>
      </w:r>
      <w:r>
        <w:tab/>
        <w:t>- Folgerichtigkeit</w:t>
      </w:r>
    </w:p>
    <w:p w:rsidR="008A6DE8" w:rsidRDefault="008A6DE8" w:rsidP="00D17401">
      <w:r>
        <w:tab/>
      </w:r>
      <w:r>
        <w:tab/>
        <w:t>- Sachbezogenheit und Themenorientierung</w:t>
      </w:r>
    </w:p>
    <w:p w:rsidR="008A6DE8" w:rsidRDefault="008A6DE8" w:rsidP="00D17401">
      <w:r>
        <w:tab/>
      </w:r>
      <w:r>
        <w:tab/>
        <w:t>- Situations- und Adressatenbezogenheit / Wirkung sprachlichen Handelns</w:t>
      </w:r>
    </w:p>
    <w:p w:rsidR="008A6DE8" w:rsidRDefault="008A6DE8"/>
    <w:p w:rsidR="008A6DE8" w:rsidRDefault="008A6DE8" w:rsidP="00E810AA">
      <w:pPr>
        <w:ind w:left="708" w:firstLine="708"/>
      </w:pPr>
      <w:r>
        <w:t>Kriterien für die Bewertung von Kurzvorträgen</w:t>
      </w:r>
    </w:p>
    <w:p w:rsidR="008A6DE8" w:rsidRDefault="008A6DE8" w:rsidP="00D17401"/>
    <w:p w:rsidR="008A6DE8" w:rsidRDefault="008A6DE8" w:rsidP="00D17401">
      <w:r>
        <w:tab/>
      </w:r>
      <w:r>
        <w:tab/>
        <w:t>- fachlicher Aspekt (Inhalt)</w:t>
      </w:r>
    </w:p>
    <w:p w:rsidR="008A6DE8" w:rsidRDefault="008A6DE8" w:rsidP="00D17401">
      <w:r>
        <w:tab/>
      </w:r>
      <w:r>
        <w:tab/>
        <w:t>- Umfänglichkeit und Vollständigkeit der Inhalte</w:t>
      </w:r>
    </w:p>
    <w:p w:rsidR="008A6DE8" w:rsidRDefault="008A6DE8" w:rsidP="00D17401">
      <w:r>
        <w:tab/>
      </w:r>
      <w:r>
        <w:tab/>
        <w:t>- Gliederung / Struktur / Aufbau</w:t>
      </w:r>
    </w:p>
    <w:p w:rsidR="008A6DE8" w:rsidRDefault="008A6DE8" w:rsidP="00D17401">
      <w:r>
        <w:tab/>
      </w:r>
      <w:r>
        <w:tab/>
        <w:t>- Stichwortzettel</w:t>
      </w:r>
    </w:p>
    <w:p w:rsidR="008A6DE8" w:rsidRDefault="008A6DE8" w:rsidP="00D17401">
      <w:r>
        <w:tab/>
      </w:r>
      <w:r>
        <w:tab/>
        <w:t>- Anschaulichkeit (Nutzung von Tafel, Folien, Arbeitsblättern, Abbildungen,</w:t>
      </w:r>
    </w:p>
    <w:p w:rsidR="008A6DE8" w:rsidRDefault="008A6DE8" w:rsidP="00D17401">
      <w:r>
        <w:tab/>
      </w:r>
      <w:r>
        <w:tab/>
        <w:t xml:space="preserve">  Modellen, Plakaten usw.)</w:t>
      </w:r>
    </w:p>
    <w:p w:rsidR="008A6DE8" w:rsidRDefault="008A6DE8" w:rsidP="00D17401">
      <w:r>
        <w:tab/>
      </w:r>
      <w:r>
        <w:tab/>
        <w:t>- Vielfalt der Informationsquellen (Internet, Fachbücher, verschiedene Medien)</w:t>
      </w:r>
    </w:p>
    <w:p w:rsidR="008A6DE8" w:rsidRDefault="008A6DE8" w:rsidP="00D17401">
      <w:r>
        <w:tab/>
      </w:r>
      <w:r>
        <w:tab/>
        <w:t>- sprachliche Leistungen (Kriterien s.o.)</w:t>
      </w:r>
    </w:p>
    <w:p w:rsidR="008A6DE8" w:rsidRDefault="008A6DE8" w:rsidP="00D17401"/>
    <w:p w:rsidR="008A6DE8" w:rsidRDefault="008A6DE8" w:rsidP="00D17401"/>
    <w:p w:rsidR="008A6DE8" w:rsidRDefault="008A6DE8" w:rsidP="00D17401"/>
    <w:p w:rsidR="008A6DE8" w:rsidRPr="00FC51C7" w:rsidRDefault="008A6DE8" w:rsidP="00E810AA">
      <w:pPr>
        <w:ind w:left="708" w:firstLine="708"/>
        <w:rPr>
          <w:b/>
        </w:rPr>
      </w:pPr>
      <w:r w:rsidRPr="00FC51C7">
        <w:rPr>
          <w:b/>
        </w:rPr>
        <w:t>Bewertung schriftlicher Leistungen</w:t>
      </w:r>
    </w:p>
    <w:p w:rsidR="008A6DE8" w:rsidRDefault="008A6DE8" w:rsidP="00D17401"/>
    <w:p w:rsidR="008A6DE8" w:rsidRDefault="008A6DE8" w:rsidP="00D17401">
      <w:r>
        <w:tab/>
      </w:r>
      <w:r>
        <w:tab/>
        <w:t xml:space="preserve">- Lernerfolgskontrollen / Klassenarbeiten werden in der Jahrgangsstufe </w:t>
      </w:r>
    </w:p>
    <w:p w:rsidR="008A6DE8" w:rsidRDefault="008A6DE8" w:rsidP="00D17401">
      <w:r>
        <w:tab/>
      </w:r>
      <w:r>
        <w:tab/>
        <w:t xml:space="preserve">  gemeinsam von Teamkollegen entwickelt und mit den Schülerinnen und</w:t>
      </w:r>
    </w:p>
    <w:p w:rsidR="008A6DE8" w:rsidRDefault="008A6DE8" w:rsidP="00D17401">
      <w:r>
        <w:tab/>
      </w:r>
      <w:r>
        <w:tab/>
        <w:t xml:space="preserve">  Schülern vorbereitet.</w:t>
      </w:r>
    </w:p>
    <w:p w:rsidR="008A6DE8" w:rsidRDefault="008A6DE8" w:rsidP="00D17401"/>
    <w:p w:rsidR="008A6DE8" w:rsidRDefault="008A6DE8" w:rsidP="00D17401">
      <w:r>
        <w:tab/>
      </w:r>
      <w:r>
        <w:tab/>
        <w:t>- Die Themen der Kontrollen richten sich nach den Schwerpunkten des</w:t>
      </w:r>
    </w:p>
    <w:p w:rsidR="008A6DE8" w:rsidRDefault="008A6DE8" w:rsidP="001375D3">
      <w:pPr>
        <w:ind w:left="1416" w:firstLine="117"/>
      </w:pPr>
      <w:r>
        <w:t>Leitthemas. Nach abgeschlossenen Themenbereichen erfolgen</w:t>
      </w:r>
    </w:p>
    <w:p w:rsidR="008A6DE8" w:rsidRDefault="008A6DE8" w:rsidP="001375D3">
      <w:pPr>
        <w:ind w:left="1416" w:firstLine="117"/>
      </w:pPr>
      <w:r>
        <w:t>Klassenarbeiten.</w:t>
      </w:r>
    </w:p>
    <w:p w:rsidR="008A6DE8" w:rsidRDefault="008A6DE8" w:rsidP="001375D3">
      <w:pPr>
        <w:ind w:left="1416" w:firstLine="117"/>
      </w:pPr>
    </w:p>
    <w:p w:rsidR="008A6DE8" w:rsidRDefault="008A6DE8" w:rsidP="001375D3"/>
    <w:p w:rsidR="008A6DE8" w:rsidRDefault="008A6DE8" w:rsidP="001375D3">
      <w:r>
        <w:tab/>
      </w:r>
      <w:r>
        <w:tab/>
        <w:t>- Tests und Kurzkontrollen können individuell durchgeführt werden</w:t>
      </w:r>
    </w:p>
    <w:p w:rsidR="008A6DE8" w:rsidRDefault="008A6DE8" w:rsidP="001375D3">
      <w:r>
        <w:tab/>
      </w:r>
      <w:r>
        <w:tab/>
        <w:t xml:space="preserve">  (Verantwortung des Fachlehrers)</w:t>
      </w:r>
    </w:p>
    <w:p w:rsidR="008A6DE8" w:rsidRDefault="008A6DE8" w:rsidP="001375D3"/>
    <w:p w:rsidR="008A6DE8" w:rsidRPr="00280A73" w:rsidRDefault="008A6DE8" w:rsidP="00280A73">
      <w:pPr>
        <w:ind w:left="1410"/>
      </w:pPr>
      <w:r w:rsidRPr="00280A73">
        <w:t>- Am Ende der Klasse 10 werden Abschlussarbeiten, die Prüfungscharakter haben, in folgenden Fächern geschrieben: Deutsch und Mathematik. In dem Fach Naturwissenschaften findet eine mündliche Prüfung statt.</w:t>
      </w:r>
    </w:p>
    <w:p w:rsidR="008A6DE8" w:rsidRPr="00280A73" w:rsidRDefault="008A6DE8" w:rsidP="00E810AA">
      <w:pPr>
        <w:ind w:left="708" w:firstLine="708"/>
      </w:pPr>
    </w:p>
    <w:p w:rsidR="008A6DE8" w:rsidRPr="00280A73" w:rsidRDefault="008A6DE8" w:rsidP="00E810AA">
      <w:pPr>
        <w:ind w:left="708" w:firstLine="708"/>
      </w:pPr>
      <w:r w:rsidRPr="00280A73">
        <w:t xml:space="preserve">In Anlehnung an die VV Leistungsbewertung gilt für die Notengebung </w:t>
      </w:r>
      <w:r w:rsidRPr="00280A73">
        <w:tab/>
        <w:t>folgender Maßstab:</w:t>
      </w:r>
    </w:p>
    <w:p w:rsidR="008A6DE8" w:rsidRPr="00280A73" w:rsidRDefault="008A6DE8" w:rsidP="001375D3"/>
    <w:p w:rsidR="008A6DE8" w:rsidRPr="00280A73" w:rsidRDefault="008A6DE8" w:rsidP="001375D3">
      <w:r w:rsidRPr="00280A73">
        <w:tab/>
      </w:r>
      <w:r w:rsidRPr="00280A73">
        <w:tab/>
        <w:t>Note 1</w:t>
      </w:r>
      <w:r w:rsidRPr="00280A73">
        <w:tab/>
      </w:r>
      <w:r w:rsidRPr="00280A73">
        <w:tab/>
        <w:t>=</w:t>
      </w:r>
      <w:r w:rsidRPr="00280A73">
        <w:tab/>
        <w:t>100% bis 96 %</w:t>
      </w:r>
    </w:p>
    <w:p w:rsidR="008A6DE8" w:rsidRPr="00280A73" w:rsidRDefault="008A6DE8" w:rsidP="001375D3">
      <w:r w:rsidRPr="00280A73">
        <w:tab/>
      </w:r>
      <w:r w:rsidRPr="00280A73">
        <w:tab/>
        <w:t>Note 2</w:t>
      </w:r>
      <w:r w:rsidRPr="00280A73">
        <w:tab/>
      </w:r>
      <w:r w:rsidRPr="00280A73">
        <w:tab/>
        <w:t>=</w:t>
      </w:r>
      <w:r w:rsidRPr="00280A73">
        <w:tab/>
        <w:t>95% bis 80%</w:t>
      </w:r>
    </w:p>
    <w:p w:rsidR="008A6DE8" w:rsidRPr="00280A73" w:rsidRDefault="008A6DE8" w:rsidP="001375D3">
      <w:r w:rsidRPr="00280A73">
        <w:tab/>
      </w:r>
      <w:r w:rsidRPr="00280A73">
        <w:tab/>
        <w:t>Note 3</w:t>
      </w:r>
      <w:r w:rsidRPr="00280A73">
        <w:tab/>
      </w:r>
      <w:r w:rsidRPr="00280A73">
        <w:tab/>
        <w:t>=</w:t>
      </w:r>
      <w:r w:rsidRPr="00280A73">
        <w:tab/>
        <w:t>79% bis 60%</w:t>
      </w:r>
    </w:p>
    <w:p w:rsidR="008A6DE8" w:rsidRPr="00280A73" w:rsidRDefault="008A6DE8" w:rsidP="001375D3">
      <w:r w:rsidRPr="00280A73">
        <w:tab/>
      </w:r>
      <w:r w:rsidRPr="00280A73">
        <w:tab/>
        <w:t>Note 4</w:t>
      </w:r>
      <w:r w:rsidRPr="00280A73">
        <w:tab/>
      </w:r>
      <w:r w:rsidRPr="00280A73">
        <w:tab/>
        <w:t>=</w:t>
      </w:r>
      <w:r w:rsidRPr="00280A73">
        <w:tab/>
        <w:t>59% bis 45%</w:t>
      </w:r>
    </w:p>
    <w:p w:rsidR="008A6DE8" w:rsidRPr="00280A73" w:rsidRDefault="008A6DE8" w:rsidP="001375D3">
      <w:r w:rsidRPr="00280A73">
        <w:tab/>
      </w:r>
      <w:r w:rsidRPr="00280A73">
        <w:tab/>
        <w:t>Note 5</w:t>
      </w:r>
      <w:r w:rsidRPr="00280A73">
        <w:tab/>
      </w:r>
      <w:r w:rsidRPr="00280A73">
        <w:tab/>
        <w:t>=</w:t>
      </w:r>
      <w:r w:rsidRPr="00280A73">
        <w:tab/>
        <w:t>44% bis 16%</w:t>
      </w:r>
    </w:p>
    <w:p w:rsidR="008A6DE8" w:rsidRPr="00280A73" w:rsidRDefault="008A6DE8" w:rsidP="001375D3">
      <w:r w:rsidRPr="00280A73">
        <w:tab/>
      </w:r>
      <w:r w:rsidRPr="00280A73">
        <w:tab/>
        <w:t>Note 6</w:t>
      </w:r>
      <w:r w:rsidRPr="00280A73">
        <w:tab/>
      </w:r>
      <w:r w:rsidRPr="00280A73">
        <w:tab/>
        <w:t>=</w:t>
      </w:r>
      <w:r w:rsidRPr="00280A73">
        <w:tab/>
        <w:t>15% und weniger</w:t>
      </w:r>
    </w:p>
    <w:p w:rsidR="008A6DE8" w:rsidRPr="00280A73" w:rsidRDefault="008A6DE8" w:rsidP="001375D3"/>
    <w:p w:rsidR="008A6DE8" w:rsidRDefault="008A6DE8" w:rsidP="001375D3"/>
    <w:p w:rsidR="008A6DE8" w:rsidRDefault="008A6DE8" w:rsidP="002D0C4A">
      <w:pPr>
        <w:ind w:left="1416"/>
      </w:pPr>
      <w:r>
        <w:t>Für die Diktate im Fach Deutsch (Klasse 7 bis 10) gelten folgende Festlegungen:</w:t>
      </w:r>
    </w:p>
    <w:p w:rsidR="008A6DE8" w:rsidRDefault="008A6DE8" w:rsidP="001375D3"/>
    <w:p w:rsidR="008A6DE8" w:rsidRDefault="008A6DE8" w:rsidP="001375D3">
      <w:r>
        <w:tab/>
      </w:r>
      <w:r>
        <w:tab/>
        <w:t>- Pro Jahrgangsstufe werden 4 Diktate im Schuljahr geschrieben.</w:t>
      </w:r>
    </w:p>
    <w:p w:rsidR="008A6DE8" w:rsidRDefault="008A6DE8" w:rsidP="001375D3">
      <w:r>
        <w:tab/>
      </w:r>
      <w:r>
        <w:tab/>
        <w:t>- Der Übungswortschatz ist schulintern beschrieben.</w:t>
      </w:r>
    </w:p>
    <w:p w:rsidR="008A6DE8" w:rsidRDefault="008A6DE8" w:rsidP="001375D3">
      <w:r>
        <w:tab/>
      </w:r>
      <w:r>
        <w:tab/>
        <w:t>- Wortumfang :</w:t>
      </w:r>
      <w:r>
        <w:tab/>
        <w:t>Klasse 7/8</w:t>
      </w:r>
      <w:r>
        <w:tab/>
        <w:t>80 bis 100 Wörter</w:t>
      </w:r>
    </w:p>
    <w:p w:rsidR="008A6DE8" w:rsidRDefault="008A6DE8" w:rsidP="001375D3">
      <w:r>
        <w:tab/>
      </w:r>
      <w:r>
        <w:tab/>
      </w:r>
      <w:r>
        <w:tab/>
      </w:r>
      <w:r>
        <w:tab/>
      </w:r>
      <w:r>
        <w:tab/>
        <w:t>Klasse 9/10</w:t>
      </w:r>
      <w:r>
        <w:tab/>
        <w:t>100 bis 130 Wörter</w:t>
      </w:r>
    </w:p>
    <w:p w:rsidR="008A6DE8" w:rsidRDefault="008A6DE8" w:rsidP="001375D3"/>
    <w:p w:rsidR="008A6DE8" w:rsidRDefault="008A6DE8" w:rsidP="002D0C4A">
      <w:pPr>
        <w:ind w:left="708" w:firstLine="708"/>
      </w:pPr>
      <w:r>
        <w:t>Der Bewertungsmaßstab ist analog zu den Jahrgansstufen 1 bis 6 zu wählen!</w:t>
      </w:r>
    </w:p>
    <w:p w:rsidR="008A6DE8" w:rsidRDefault="008A6DE8" w:rsidP="002D0C4A">
      <w:pPr>
        <w:ind w:left="708" w:firstLine="708"/>
      </w:pPr>
      <w:r>
        <w:t>Für Abschriften, sofern diese bewertet werden, gilt die Hälfte der Fehlerzahl!</w:t>
      </w:r>
    </w:p>
    <w:p w:rsidR="008A6DE8" w:rsidRDefault="008A6DE8" w:rsidP="002D0C4A">
      <w:pPr>
        <w:ind w:left="708" w:firstLine="708"/>
      </w:pPr>
    </w:p>
    <w:p w:rsidR="008A6DE8" w:rsidRPr="00374AEF" w:rsidRDefault="00C65583">
      <w:r>
        <w:tab/>
      </w:r>
      <w:r>
        <w:tab/>
        <w:t>Die Leistungsbewertung wird jährlich evaluiert und aktualisiert.</w:t>
      </w:r>
    </w:p>
    <w:p w:rsidR="008A6DE8" w:rsidRDefault="008A6DE8"/>
    <w:p w:rsidR="00C65583" w:rsidRDefault="00C65583"/>
    <w:p w:rsidR="008A6DE8" w:rsidRPr="002D0C4A" w:rsidRDefault="008A6DE8">
      <w:pPr>
        <w:rPr>
          <w:b/>
          <w:u w:val="single"/>
        </w:rPr>
      </w:pPr>
      <w:r w:rsidRPr="002D0C4A">
        <w:rPr>
          <w:b/>
        </w:rPr>
        <w:t>M</w:t>
      </w:r>
      <w:r w:rsidRPr="002D0C4A">
        <w:rPr>
          <w:b/>
        </w:rPr>
        <w:tab/>
        <w:t>wie</w:t>
      </w:r>
      <w:r w:rsidRPr="002D0C4A">
        <w:rPr>
          <w:b/>
        </w:rPr>
        <w:tab/>
      </w:r>
      <w:r w:rsidRPr="002D0C4A">
        <w:rPr>
          <w:b/>
          <w:u w:val="single"/>
        </w:rPr>
        <w:t>Mittagsband</w:t>
      </w:r>
    </w:p>
    <w:p w:rsidR="008A6DE8" w:rsidRDefault="008A6DE8"/>
    <w:p w:rsidR="008A6DE8" w:rsidRDefault="008A6DE8" w:rsidP="0055448C">
      <w:r>
        <w:t>In dieser Zeit können alle SchülerInnen einen kleinen Imbiss/Getränke im Hauswirtschaftsraum einnehmen. Gleichzeitig gibt es ein offenes Freizeitangebot, welches von Schuljahr zu Schuljahr entsprechend den Wünschen und Bedürfnissen der Schüler variiert.</w:t>
      </w:r>
    </w:p>
    <w:p w:rsidR="008A6DE8" w:rsidRDefault="008A6DE8" w:rsidP="0055448C">
      <w:r>
        <w:t>Zum Beispiel:</w:t>
      </w:r>
    </w:p>
    <w:p w:rsidR="008A6DE8" w:rsidRDefault="008A6DE8">
      <w:r>
        <w:tab/>
        <w:t>-</w:t>
      </w:r>
      <w:r>
        <w:tab/>
        <w:t>Besuch des Hausaufgabenzimmers</w:t>
      </w:r>
    </w:p>
    <w:p w:rsidR="008A6DE8" w:rsidRDefault="008A6DE8">
      <w:r>
        <w:tab/>
        <w:t>-</w:t>
      </w:r>
      <w:r>
        <w:tab/>
        <w:t xml:space="preserve">Benutzung der Schulbibliothek </w:t>
      </w:r>
    </w:p>
    <w:p w:rsidR="008A6DE8" w:rsidRDefault="008A6DE8">
      <w:r>
        <w:tab/>
        <w:t>-</w:t>
      </w:r>
      <w:r>
        <w:tab/>
        <w:t xml:space="preserve">Sportspiele auf dem Schulhof </w:t>
      </w:r>
    </w:p>
    <w:p w:rsidR="008A6DE8" w:rsidRPr="001A66A4" w:rsidRDefault="008A6DE8">
      <w:r>
        <w:tab/>
        <w:t>-</w:t>
      </w:r>
      <w:r>
        <w:tab/>
      </w:r>
      <w:r w:rsidRPr="001A66A4">
        <w:t>Entspannungscafé</w:t>
      </w:r>
    </w:p>
    <w:p w:rsidR="008A6DE8" w:rsidRDefault="008A6DE8">
      <w:r>
        <w:tab/>
        <w:t>-</w:t>
      </w:r>
      <w:r>
        <w:tab/>
        <w:t>Entspannungstherapie</w:t>
      </w:r>
    </w:p>
    <w:p w:rsidR="008A6DE8" w:rsidRDefault="008A6DE8">
      <w:r>
        <w:tab/>
        <w:t>-</w:t>
      </w:r>
      <w:r>
        <w:tab/>
        <w:t>Musik hören</w:t>
      </w:r>
    </w:p>
    <w:p w:rsidR="008A6DE8" w:rsidRDefault="008A6DE8">
      <w:r>
        <w:tab/>
        <w:t>-</w:t>
      </w:r>
      <w:r>
        <w:tab/>
        <w:t>PC Kabinett</w:t>
      </w:r>
    </w:p>
    <w:p w:rsidR="008A6DE8" w:rsidRPr="001A66A4" w:rsidRDefault="008A6DE8">
      <w:r>
        <w:lastRenderedPageBreak/>
        <w:tab/>
        <w:t>-</w:t>
      </w:r>
      <w:r>
        <w:tab/>
      </w:r>
      <w:r w:rsidRPr="001A66A4">
        <w:t xml:space="preserve">Kochen </w:t>
      </w:r>
    </w:p>
    <w:p w:rsidR="008A6DE8" w:rsidRDefault="008A6DE8">
      <w:r>
        <w:tab/>
        <w:t>-</w:t>
      </w:r>
      <w:r>
        <w:tab/>
        <w:t>Spiele in den Klassenräumen</w:t>
      </w:r>
    </w:p>
    <w:p w:rsidR="008A6DE8" w:rsidRDefault="008A6DE8">
      <w:r>
        <w:tab/>
      </w:r>
      <w:r>
        <w:tab/>
        <w:t>Lernförderung</w:t>
      </w:r>
    </w:p>
    <w:p w:rsidR="008A6DE8" w:rsidRDefault="008A6DE8">
      <w:r>
        <w:tab/>
        <w:t>-</w:t>
      </w:r>
      <w:r>
        <w:tab/>
        <w:t>Spiel &amp; Sport in der Halle.</w:t>
      </w:r>
    </w:p>
    <w:p w:rsidR="008A6DE8" w:rsidRDefault="008A6DE8">
      <w:r>
        <w:t xml:space="preserve"> </w:t>
      </w:r>
    </w:p>
    <w:p w:rsidR="008A6DE8" w:rsidRDefault="008A6DE8"/>
    <w:p w:rsidR="008A6DE8" w:rsidRPr="002D0C4A" w:rsidRDefault="008A6DE8">
      <w:pPr>
        <w:rPr>
          <w:b/>
          <w:u w:val="single"/>
        </w:rPr>
      </w:pPr>
      <w:r w:rsidRPr="002D0C4A">
        <w:rPr>
          <w:b/>
        </w:rPr>
        <w:t xml:space="preserve">O </w:t>
      </w:r>
      <w:r w:rsidRPr="002D0C4A">
        <w:rPr>
          <w:b/>
        </w:rPr>
        <w:tab/>
        <w:t>wie</w:t>
      </w:r>
      <w:r w:rsidRPr="002D0C4A">
        <w:rPr>
          <w:b/>
        </w:rPr>
        <w:tab/>
      </w:r>
      <w:r w:rsidRPr="002D0C4A">
        <w:rPr>
          <w:b/>
          <w:u w:val="single"/>
        </w:rPr>
        <w:t>Ordnung</w:t>
      </w:r>
    </w:p>
    <w:p w:rsidR="0055448C" w:rsidRDefault="0055448C"/>
    <w:p w:rsidR="008A6DE8" w:rsidRDefault="008A6DE8">
      <w:r>
        <w:t>Alle Schüler der Schule achten die angeschafften Unterrichtsmaterialien</w:t>
      </w:r>
      <w:r w:rsidR="0055448C">
        <w:t xml:space="preserve"> </w:t>
      </w:r>
      <w:r>
        <w:t>und die schulische Einrichtung und gehen damit sorgsam um.</w:t>
      </w:r>
    </w:p>
    <w:p w:rsidR="008A6DE8" w:rsidRDefault="008A6DE8"/>
    <w:p w:rsidR="008A6DE8" w:rsidRDefault="008A6DE8"/>
    <w:p w:rsidR="008A6DE8" w:rsidRPr="006312D0" w:rsidRDefault="008A6DE8">
      <w:pPr>
        <w:rPr>
          <w:b/>
          <w:u w:val="single"/>
        </w:rPr>
      </w:pPr>
      <w:r w:rsidRPr="006312D0">
        <w:rPr>
          <w:b/>
        </w:rPr>
        <w:t>P</w:t>
      </w:r>
      <w:r w:rsidRPr="006312D0">
        <w:rPr>
          <w:b/>
        </w:rPr>
        <w:tab/>
        <w:t>wie</w:t>
      </w:r>
      <w:r w:rsidRPr="006312D0">
        <w:rPr>
          <w:b/>
        </w:rPr>
        <w:tab/>
      </w:r>
      <w:r w:rsidRPr="006312D0">
        <w:rPr>
          <w:b/>
          <w:u w:val="single"/>
        </w:rPr>
        <w:t>Projekte</w:t>
      </w:r>
    </w:p>
    <w:p w:rsidR="008A6DE8" w:rsidRDefault="008A6DE8"/>
    <w:p w:rsidR="008A6DE8" w:rsidRDefault="008A6DE8">
      <w:r>
        <w:t>Das vielfältige Projektangebot unterstützt die Bildungs- und Erziehungsarbeit</w:t>
      </w:r>
      <w:r w:rsidR="0055448C">
        <w:t xml:space="preserve"> </w:t>
      </w:r>
      <w:r>
        <w:t>unserer Schule und umfasst Projekte, wie</w:t>
      </w:r>
    </w:p>
    <w:p w:rsidR="008A6DE8" w:rsidRDefault="008A6DE8"/>
    <w:p w:rsidR="008A6DE8" w:rsidRDefault="008A6DE8">
      <w:r>
        <w:tab/>
        <w:t>-</w:t>
      </w:r>
      <w:r>
        <w:tab/>
        <w:t>Gesundheitserziehung</w:t>
      </w:r>
    </w:p>
    <w:p w:rsidR="008A6DE8" w:rsidRDefault="008A6DE8">
      <w:r>
        <w:tab/>
        <w:t>-</w:t>
      </w:r>
      <w:r>
        <w:tab/>
        <w:t>Gesunde Ernährung</w:t>
      </w:r>
    </w:p>
    <w:p w:rsidR="008A6DE8" w:rsidRDefault="008A6DE8">
      <w:r>
        <w:tab/>
        <w:t>-</w:t>
      </w:r>
      <w:r>
        <w:tab/>
        <w:t>Verkehrserziehung</w:t>
      </w:r>
    </w:p>
    <w:p w:rsidR="008A6DE8" w:rsidRDefault="008A6DE8">
      <w:r>
        <w:tab/>
        <w:t>-</w:t>
      </w:r>
      <w:r>
        <w:tab/>
        <w:t xml:space="preserve">Diskussionsveranstaltungen nach Kinovorführungen im Rahmen der </w:t>
      </w:r>
    </w:p>
    <w:p w:rsidR="008A6DE8" w:rsidRDefault="008A6DE8">
      <w:r>
        <w:tab/>
      </w:r>
      <w:r>
        <w:tab/>
        <w:t>vorgegebenen Themen, z.B. Drogen</w:t>
      </w:r>
    </w:p>
    <w:p w:rsidR="008A6DE8" w:rsidRDefault="008A6DE8">
      <w:r>
        <w:tab/>
        <w:t>-</w:t>
      </w:r>
      <w:r>
        <w:tab/>
        <w:t>Toleranz</w:t>
      </w:r>
    </w:p>
    <w:p w:rsidR="008A6DE8" w:rsidRDefault="008A6DE8">
      <w:r>
        <w:tab/>
        <w:t>-</w:t>
      </w:r>
      <w:r>
        <w:tab/>
        <w:t>Gewalt- und Drogenprävention</w:t>
      </w:r>
    </w:p>
    <w:p w:rsidR="008A6DE8" w:rsidRDefault="008A6DE8">
      <w:r>
        <w:tab/>
        <w:t>-</w:t>
      </w:r>
      <w:r>
        <w:tab/>
        <w:t>Projekte und Workshops auf Klassenbasis</w:t>
      </w:r>
    </w:p>
    <w:p w:rsidR="008A6DE8" w:rsidRDefault="008A6DE8">
      <w:r>
        <w:tab/>
      </w:r>
      <w:r>
        <w:tab/>
        <w:t>Leseprojekte</w:t>
      </w:r>
    </w:p>
    <w:p w:rsidR="0055448C" w:rsidRDefault="0055448C"/>
    <w:p w:rsidR="0055448C" w:rsidRDefault="0055448C"/>
    <w:p w:rsidR="0055448C" w:rsidRDefault="0055448C"/>
    <w:p w:rsidR="008A6DE8" w:rsidRDefault="007956BB" w:rsidP="00384E54">
      <w:pPr>
        <w:jc w:val="center"/>
      </w:pPr>
      <w:r>
        <w:pict>
          <v:shape id="Bild 12" o:spid="_x0000_s1056" type="#_x0000_t75" style="width:128.45pt;height:168.6pt;rotation:-692156fd;visibility:visible;mso-left-percent:-10001;mso-top-percent:-10001;mso-position-horizontal:absolute;mso-position-horizontal-relative:char;mso-position-vertical:absolute;mso-position-vertical-relative:line;mso-left-percent:-10001;mso-top-percent:-10001">
            <v:imagedata r:id="rId30" o:title="" croptop="12790f" cropleft="5538f" cropright="6424f"/>
            <w10:wrap type="none"/>
            <w10:anchorlock/>
          </v:shape>
        </w:pict>
      </w:r>
      <w:r>
        <w:rPr>
          <w:noProof/>
        </w:rPr>
        <w:pict>
          <v:shape id="Bild 14" o:spid="_x0000_i1031" type="#_x0000_t75" style="width:125.25pt;height:168.75pt;visibility:visible">
            <v:imagedata r:id="rId31" o:title=""/>
          </v:shape>
        </w:pict>
      </w:r>
      <w:r>
        <w:pict>
          <v:shape id="_x0000_s1054" type="#_x0000_t75" style="width:131.45pt;height:174.35pt;rotation:588029fd;visibility:visible;mso-left-percent:-10001;mso-top-percent:-10001;mso-position-horizontal:absolute;mso-position-horizontal-relative:char;mso-position-vertical:absolute;mso-position-vertical-relative:line;mso-left-percent:-10001;mso-top-percent:-10001">
            <v:imagedata r:id="rId32" o:title="" croptop="8891f" cropleft="8607f"/>
            <w10:wrap type="none"/>
            <w10:anchorlock/>
          </v:shape>
        </w:pict>
      </w:r>
    </w:p>
    <w:p w:rsidR="008A6DE8" w:rsidRDefault="007956BB" w:rsidP="00384E54">
      <w:pPr>
        <w:jc w:val="center"/>
      </w:pPr>
      <w:r>
        <w:rPr>
          <w:noProof/>
        </w:rPr>
        <w:pict>
          <v:shape id="_x0000_s1048" type="#_x0000_t202" style="position:absolute;left:0;text-align:left;margin-left:137.15pt;margin-top:-9.2pt;width:179.75pt;height:145.65pt;z-index:251661824" fillcolor="yellow">
            <v:textbox style="mso-fit-shape-to-text:t">
              <w:txbxContent>
                <w:p w:rsidR="002925B0" w:rsidRPr="00294C0A" w:rsidRDefault="002925B0" w:rsidP="00294C0A">
                  <w:pPr>
                    <w:jc w:val="center"/>
                    <w:rPr>
                      <w:sz w:val="28"/>
                      <w:szCs w:val="28"/>
                    </w:rPr>
                  </w:pPr>
                  <w:r w:rsidRPr="00294C0A">
                    <w:rPr>
                      <w:sz w:val="28"/>
                      <w:szCs w:val="28"/>
                    </w:rPr>
                    <w:t>Zirkusprojekt UBUNTU</w:t>
                  </w:r>
                </w:p>
              </w:txbxContent>
            </v:textbox>
          </v:shape>
        </w:pict>
      </w:r>
    </w:p>
    <w:p w:rsidR="008A6DE8" w:rsidRDefault="007956BB" w:rsidP="00384E54">
      <w:pPr>
        <w:jc w:val="center"/>
      </w:pPr>
      <w:r>
        <w:rPr>
          <w:noProof/>
        </w:rPr>
        <w:lastRenderedPageBreak/>
        <w:pict>
          <v:shape id="Bild 13" o:spid="_x0000_i1033" type="#_x0000_t75" style="width:249pt;height:187.5pt;visibility:visible">
            <v:imagedata r:id="rId33" o:title="" cropbottom="10531f" cropleft="10448f"/>
          </v:shape>
        </w:pict>
      </w:r>
    </w:p>
    <w:p w:rsidR="008A6DE8" w:rsidRDefault="008A6DE8"/>
    <w:p w:rsidR="008A6DE8" w:rsidRDefault="008A6DE8"/>
    <w:p w:rsidR="008A6DE8" w:rsidRDefault="007956BB">
      <w:r>
        <w:rPr>
          <w:noProof/>
        </w:rPr>
        <w:pict>
          <v:shape id="_x0000_s1049" type="#_x0000_t202" style="position:absolute;margin-left:0;margin-top:.75pt;width:163.45pt;height:145.25pt;z-index:251664896;mso-position-horizontal:center" fillcolor="yellow">
            <v:textbox style="mso-fit-shape-to-text:t">
              <w:txbxContent>
                <w:p w:rsidR="002925B0" w:rsidRPr="004E5A0F" w:rsidRDefault="002925B0" w:rsidP="004E5A0F">
                  <w:pPr>
                    <w:jc w:val="center"/>
                    <w:rPr>
                      <w:sz w:val="28"/>
                      <w:szCs w:val="28"/>
                    </w:rPr>
                  </w:pPr>
                  <w:r w:rsidRPr="004E5A0F">
                    <w:rPr>
                      <w:sz w:val="28"/>
                      <w:szCs w:val="28"/>
                    </w:rPr>
                    <w:t>Weihnachtsprojekt 2010</w:t>
                  </w:r>
                </w:p>
              </w:txbxContent>
            </v:textbox>
          </v:shape>
        </w:pict>
      </w:r>
    </w:p>
    <w:p w:rsidR="008A6DE8" w:rsidRDefault="007956BB">
      <w:r>
        <w:rPr>
          <w:noProof/>
        </w:rPr>
        <w:pict>
          <v:shape id="Grafik 3" o:spid="_x0000_s1050" type="#_x0000_t75" alt="DSC02563.JPG" style="position:absolute;margin-left:313.9pt;margin-top:13pt;width:182.35pt;height:238.35pt;rotation:417166fd;z-index:-251652608;visibility:visible" wrapcoords="-89 0 -89 21532 21600 21532 21600 0 -89 0">
            <v:imagedata r:id="rId34" o:title="" croptop="12496f" cropbottom="2708f" cropleft="22112f" cropright="14510f"/>
            <w10:wrap type="tight"/>
          </v:shape>
        </w:pict>
      </w:r>
    </w:p>
    <w:p w:rsidR="008A6DE8" w:rsidRDefault="008A6DE8"/>
    <w:p w:rsidR="008A6DE8" w:rsidRDefault="007956BB">
      <w:r>
        <w:rPr>
          <w:noProof/>
        </w:rPr>
        <w:pict>
          <v:shape id="Grafik 5" o:spid="_x0000_s1051" type="#_x0000_t75" alt="DSC02565.JPG" style="position:absolute;margin-left:-20.15pt;margin-top:-.4pt;width:203.5pt;height:207.75pt;rotation:-394005fd;z-index:-251653632;visibility:visible" wrapcoords="-80 0 -80 21522 21600 21522 21600 0 -80 0">
            <v:imagedata r:id="rId35" o:title="" croptop="16100f" cropright="921f"/>
            <w10:wrap type="tight"/>
          </v:shape>
        </w:pict>
      </w:r>
    </w:p>
    <w:p w:rsidR="008A6DE8" w:rsidRDefault="007956BB">
      <w:pPr>
        <w:rPr>
          <w:b/>
          <w:u w:val="single"/>
        </w:rPr>
      </w:pPr>
      <w:r w:rsidRPr="007956BB">
        <w:rPr>
          <w:noProof/>
        </w:rPr>
        <w:pict>
          <v:shape id="Grafik 9" o:spid="_x0000_s1052" type="#_x0000_t75" alt="P1040744.JPG" style="position:absolute;margin-left:-18.7pt;margin-top:147.85pt;width:142.3pt;height:207pt;z-index:251665920;visibility:visible">
            <v:imagedata r:id="rId36" o:title="" croptop="5197f" cropbottom="14435f" cropleft="25131f" cropright="16682f"/>
          </v:shape>
        </w:pict>
      </w:r>
      <w:r w:rsidR="008A6DE8">
        <w:br w:type="page"/>
      </w:r>
      <w:r w:rsidR="008A6DE8" w:rsidRPr="006312D0">
        <w:rPr>
          <w:b/>
        </w:rPr>
        <w:lastRenderedPageBreak/>
        <w:t>P</w:t>
      </w:r>
      <w:r w:rsidR="008A6DE8" w:rsidRPr="006312D0">
        <w:rPr>
          <w:b/>
        </w:rPr>
        <w:tab/>
        <w:t>wie</w:t>
      </w:r>
      <w:r w:rsidR="008A6DE8" w:rsidRPr="006312D0">
        <w:rPr>
          <w:b/>
        </w:rPr>
        <w:tab/>
      </w:r>
      <w:r w:rsidR="008A6DE8" w:rsidRPr="006312D0">
        <w:rPr>
          <w:b/>
          <w:u w:val="single"/>
        </w:rPr>
        <w:t xml:space="preserve">Pädagogische Ziele </w:t>
      </w:r>
      <w:r w:rsidR="008A6DE8">
        <w:rPr>
          <w:b/>
          <w:u w:val="single"/>
        </w:rPr>
        <w:t>im Schuljahr 201</w:t>
      </w:r>
      <w:r w:rsidR="0055448C">
        <w:rPr>
          <w:b/>
          <w:u w:val="single"/>
        </w:rPr>
        <w:t>4</w:t>
      </w:r>
      <w:r w:rsidR="008A6DE8">
        <w:rPr>
          <w:b/>
          <w:u w:val="single"/>
        </w:rPr>
        <w:t xml:space="preserve"> / 201</w:t>
      </w:r>
      <w:r w:rsidR="0055448C">
        <w:rPr>
          <w:b/>
          <w:u w:val="single"/>
        </w:rPr>
        <w:t>5</w:t>
      </w:r>
    </w:p>
    <w:p w:rsidR="008A6DE8" w:rsidRDefault="008A6DE8">
      <w:pPr>
        <w:rPr>
          <w:b/>
          <w:u w:val="single"/>
        </w:rPr>
      </w:pPr>
    </w:p>
    <w:p w:rsidR="008A6DE8" w:rsidRDefault="008A6DE8">
      <w:pPr>
        <w:rPr>
          <w:u w:val="single"/>
        </w:rPr>
      </w:pPr>
    </w:p>
    <w:p w:rsidR="008A6DE8" w:rsidRDefault="008A6DE8">
      <w:pPr>
        <w:rPr>
          <w:b/>
          <w:u w:val="single"/>
        </w:rPr>
      </w:pPr>
      <w:r>
        <w:rPr>
          <w:b/>
          <w:u w:val="single"/>
        </w:rPr>
        <w:t>Grundlagen der pädagogischen und erzieherischen Arbeit sind das Schulgesetz, die</w:t>
      </w:r>
    </w:p>
    <w:p w:rsidR="008A6DE8" w:rsidRDefault="008A6DE8">
      <w:pPr>
        <w:rPr>
          <w:b/>
          <w:u w:val="single"/>
        </w:rPr>
      </w:pPr>
    </w:p>
    <w:p w:rsidR="008A6DE8" w:rsidRDefault="008A6DE8">
      <w:pPr>
        <w:rPr>
          <w:b/>
          <w:u w:val="single"/>
        </w:rPr>
      </w:pPr>
      <w:r>
        <w:rPr>
          <w:b/>
          <w:u w:val="single"/>
        </w:rPr>
        <w:t xml:space="preserve">Sonderpädagogikverordnung und der Rahmenlehrplan Förderschwerpunkt Lernen. </w:t>
      </w:r>
    </w:p>
    <w:p w:rsidR="008A6DE8" w:rsidRDefault="008A6DE8">
      <w:pPr>
        <w:rPr>
          <w:b/>
          <w:u w:val="single"/>
        </w:rPr>
      </w:pPr>
    </w:p>
    <w:p w:rsidR="008A6DE8" w:rsidRDefault="008A6DE8">
      <w:pPr>
        <w:rPr>
          <w:b/>
          <w:u w:val="single"/>
        </w:rPr>
      </w:pPr>
      <w:r>
        <w:rPr>
          <w:b/>
          <w:u w:val="single"/>
        </w:rPr>
        <w:t>Im Mittelpunkt steht die Arbeit mit den Leitthemen.</w:t>
      </w:r>
    </w:p>
    <w:p w:rsidR="008A6DE8" w:rsidRDefault="008A6DE8">
      <w:pPr>
        <w:rPr>
          <w:b/>
          <w:u w:val="single"/>
        </w:rPr>
      </w:pPr>
    </w:p>
    <w:p w:rsidR="008A6DE8" w:rsidRDefault="008A6DE8">
      <w:pPr>
        <w:rPr>
          <w:b/>
          <w:u w:val="single"/>
        </w:rPr>
      </w:pPr>
      <w:r>
        <w:rPr>
          <w:b/>
          <w:u w:val="single"/>
        </w:rPr>
        <w:t>Das schulinterne Curriculum / die verbindliche Leitthemenarbeit und schulinterne Rahmenlehrpläne befinden sich in der Schule zur Einsicht.</w:t>
      </w:r>
    </w:p>
    <w:p w:rsidR="008A6DE8" w:rsidRDefault="008A6DE8">
      <w:pPr>
        <w:rPr>
          <w:b/>
        </w:rPr>
      </w:pPr>
    </w:p>
    <w:p w:rsidR="008A6DE8" w:rsidRDefault="008A6DE8" w:rsidP="007A3266"/>
    <w:p w:rsidR="008A6DE8" w:rsidRPr="00877BD5" w:rsidRDefault="008A6DE8" w:rsidP="007A3266">
      <w:pPr>
        <w:rPr>
          <w:i/>
        </w:rPr>
      </w:pPr>
      <w:r w:rsidRPr="00877BD5">
        <w:rPr>
          <w:i/>
        </w:rPr>
        <w:tab/>
        <w:t>Pädagogische Ziele:</w:t>
      </w:r>
    </w:p>
    <w:p w:rsidR="008A6DE8" w:rsidRPr="00877BD5" w:rsidRDefault="008A6DE8" w:rsidP="007A3266">
      <w:pPr>
        <w:rPr>
          <w:i/>
        </w:rPr>
      </w:pPr>
    </w:p>
    <w:p w:rsidR="008A6DE8" w:rsidRDefault="008A6DE8" w:rsidP="007A3266">
      <w:r>
        <w:tab/>
      </w:r>
    </w:p>
    <w:p w:rsidR="008A6DE8" w:rsidRDefault="008A6DE8" w:rsidP="007A3266">
      <w:pPr>
        <w:ind w:left="705" w:hanging="705"/>
      </w:pPr>
      <w:r w:rsidRPr="004E068B">
        <w:rPr>
          <w:b/>
        </w:rPr>
        <w:t>1.</w:t>
      </w:r>
      <w:r w:rsidRPr="004E068B">
        <w:rPr>
          <w:b/>
        </w:rPr>
        <w:tab/>
        <w:t xml:space="preserve">Schaffung von individuellen Lernmöglichkeiten für die Schüler sowie Ausrichtung der Unterrichtsarbeit auf den persönlichen Förderbedarf des einzelnen Schülers, Vermittlung von anwendungsbereitem Wissen </w:t>
      </w:r>
    </w:p>
    <w:p w:rsidR="008A6DE8" w:rsidRDefault="008A6DE8" w:rsidP="00D20E3A">
      <w:pPr>
        <w:ind w:left="705" w:hanging="705"/>
      </w:pPr>
    </w:p>
    <w:p w:rsidR="008A6DE8" w:rsidRDefault="008A6DE8" w:rsidP="00D20E3A">
      <w:pPr>
        <w:ind w:left="705" w:hanging="705"/>
      </w:pPr>
      <w:r w:rsidRPr="000F5A35">
        <w:t xml:space="preserve">Alle Schülerinnen und Schüler werden in ihrer Individualität akzeptiert, sie werden </w:t>
      </w:r>
    </w:p>
    <w:p w:rsidR="008A6DE8" w:rsidRDefault="008A6DE8" w:rsidP="00D20E3A">
      <w:pPr>
        <w:ind w:left="705" w:hanging="705"/>
      </w:pPr>
      <w:r w:rsidRPr="000F5A35">
        <w:t>in der Entwicklung ihrer Persönlichkeit unterstützt und sollen so verantwortungs-</w:t>
      </w:r>
    </w:p>
    <w:p w:rsidR="008A6DE8" w:rsidRDefault="008A6DE8" w:rsidP="007A3266">
      <w:pPr>
        <w:ind w:left="705" w:hanging="705"/>
      </w:pPr>
      <w:r w:rsidRPr="000F5A35">
        <w:t xml:space="preserve">bewusst zum Leben der Gemeinschaft beitragen. </w:t>
      </w:r>
    </w:p>
    <w:p w:rsidR="008A6DE8" w:rsidRDefault="008A6DE8" w:rsidP="00D20E3A">
      <w:pPr>
        <w:ind w:left="705" w:hanging="705"/>
      </w:pPr>
    </w:p>
    <w:p w:rsidR="008A6DE8" w:rsidRDefault="008A6DE8" w:rsidP="00D20E3A">
      <w:pPr>
        <w:ind w:left="705" w:hanging="705"/>
      </w:pPr>
      <w:r w:rsidRPr="000F5A35">
        <w:t xml:space="preserve">Der Zugang zur Bildung muss dabei ggf. erleichtert und Benachteiligungen müssen </w:t>
      </w:r>
    </w:p>
    <w:p w:rsidR="008A6DE8" w:rsidRDefault="008A6DE8" w:rsidP="00D20E3A">
      <w:pPr>
        <w:ind w:left="705" w:hanging="705"/>
      </w:pPr>
      <w:r w:rsidRPr="000F5A35">
        <w:t xml:space="preserve">ausgeglichen werden. Dies kann u.a. durch entsprechende Differenzierungen </w:t>
      </w:r>
    </w:p>
    <w:p w:rsidR="008A6DE8" w:rsidRDefault="008A6DE8" w:rsidP="007A3266">
      <w:pPr>
        <w:ind w:left="705" w:hanging="705"/>
      </w:pPr>
      <w:r w:rsidRPr="000F5A35">
        <w:t>erfolgen.</w:t>
      </w:r>
    </w:p>
    <w:p w:rsidR="008A6DE8" w:rsidRDefault="008A6DE8" w:rsidP="007A3266">
      <w:pPr>
        <w:ind w:left="705" w:hanging="705"/>
      </w:pPr>
    </w:p>
    <w:p w:rsidR="008A6DE8" w:rsidRDefault="008A6DE8" w:rsidP="00956114">
      <w:r w:rsidRPr="00956114">
        <w:rPr>
          <w:b/>
          <w:bCs/>
        </w:rPr>
        <w:t>Sonderpädagogische Förderung</w:t>
      </w:r>
      <w:r w:rsidRPr="00956114">
        <w:t xml:space="preserve"> unterstützt die Schülerinnen und Schüler dabei,</w:t>
      </w:r>
      <w:r>
        <w:t xml:space="preserve"> i</w:t>
      </w:r>
      <w:r w:rsidRPr="00956114">
        <w:t>ndividuelle Stärken zu entdecken, zu entfalten und Selbstvertrauen zu entwickeln,</w:t>
      </w:r>
      <w:r>
        <w:t xml:space="preserve"> </w:t>
      </w:r>
      <w:r w:rsidRPr="00956114">
        <w:t>Rückschläge und Verzögerungen in der Entwicklung zu kompensieren,</w:t>
      </w:r>
      <w:r>
        <w:t xml:space="preserve"> </w:t>
      </w:r>
      <w:r w:rsidRPr="00956114">
        <w:t>Sach-, Methoden-, personale und soziale Kompetenzen zu erwerben, die für die Bewältigung des Alltags, für die aktive Teilhabe am gesellschaftlichen Leben, für die</w:t>
      </w:r>
      <w:r>
        <w:t xml:space="preserve"> </w:t>
      </w:r>
      <w:proofErr w:type="spellStart"/>
      <w:r w:rsidRPr="00956114">
        <w:t>beruﬂiche</w:t>
      </w:r>
      <w:proofErr w:type="spellEnd"/>
      <w:r w:rsidRPr="00956114">
        <w:t xml:space="preserve"> Ausbildung sowie für die Freizeitgestaltung erforderlich sind, soziale Beziehungen aufzubauen und zu </w:t>
      </w:r>
      <w:proofErr w:type="spellStart"/>
      <w:r w:rsidRPr="00956114">
        <w:t>pﬂegen</w:t>
      </w:r>
      <w:proofErr w:type="spellEnd"/>
      <w:r w:rsidRPr="00956114">
        <w:t xml:space="preserve"> sowie verlässliche Kontakte zu Personen, Gruppen und Einrichtungen zu knüpfen, die ihnen die Teilhabe am Leben außerhalb der Schule und über die Schulzeit hinaus ermöglichen,</w:t>
      </w:r>
      <w:r>
        <w:t xml:space="preserve"> </w:t>
      </w:r>
      <w:r w:rsidRPr="00956114">
        <w:t xml:space="preserve">Zugänge zur Arbeitswelt zu </w:t>
      </w:r>
      <w:proofErr w:type="spellStart"/>
      <w:r w:rsidRPr="00956114">
        <w:t>ﬁnden</w:t>
      </w:r>
      <w:proofErr w:type="spellEnd"/>
      <w:r w:rsidRPr="00956114">
        <w:t>,</w:t>
      </w:r>
      <w:r>
        <w:t xml:space="preserve"> </w:t>
      </w:r>
      <w:r w:rsidRPr="00956114">
        <w:t>gegenwärtigen und zukünftigen Lebenssituationen im Alltag, im Beruf, im öffentlichen Leben vorbereitet begegnen zu können.</w:t>
      </w:r>
    </w:p>
    <w:p w:rsidR="008A6DE8" w:rsidRDefault="008A6DE8" w:rsidP="00956114">
      <w:pPr>
        <w:rPr>
          <w:rFonts w:ascii="Arial" w:hAnsi="Arial"/>
          <w:sz w:val="16"/>
          <w:szCs w:val="16"/>
        </w:rPr>
      </w:pPr>
      <w:r w:rsidRPr="00956114">
        <w:rPr>
          <w:sz w:val="16"/>
          <w:szCs w:val="16"/>
        </w:rPr>
        <w:t>( Rahmenlehrplan Förderschwerpunkt Lernen</w:t>
      </w:r>
      <w:r w:rsidRPr="00956114">
        <w:rPr>
          <w:rStyle w:val="A1"/>
          <w:rFonts w:ascii="Times New Roman" w:hAnsi="Times New Roman" w:cs="Times New Roman"/>
          <w:sz w:val="16"/>
          <w:szCs w:val="16"/>
        </w:rPr>
        <w:t xml:space="preserve">; </w:t>
      </w:r>
      <w:r w:rsidRPr="00956114">
        <w:rPr>
          <w:sz w:val="16"/>
          <w:szCs w:val="16"/>
        </w:rPr>
        <w:t xml:space="preserve">1. Auflage 2005; © Wissenschaft und Technik Verlag) </w:t>
      </w:r>
    </w:p>
    <w:p w:rsidR="008A6DE8" w:rsidRDefault="008A6DE8" w:rsidP="007A3266">
      <w:pPr>
        <w:ind w:left="705" w:hanging="705"/>
      </w:pPr>
    </w:p>
    <w:p w:rsidR="008A6DE8" w:rsidRDefault="008A6DE8" w:rsidP="007A3266">
      <w:pPr>
        <w:ind w:left="705" w:hanging="705"/>
      </w:pPr>
      <w:r w:rsidRPr="004E068B">
        <w:rPr>
          <w:b/>
        </w:rPr>
        <w:t>2.</w:t>
      </w:r>
      <w:r w:rsidRPr="004E068B">
        <w:rPr>
          <w:b/>
        </w:rPr>
        <w:tab/>
        <w:t>Erziehung der Schüler zur gesunden Ernährung und gesunden Lebensweise</w:t>
      </w:r>
    </w:p>
    <w:p w:rsidR="008A6DE8" w:rsidRDefault="008A6DE8" w:rsidP="007A3266">
      <w:pPr>
        <w:ind w:left="705" w:hanging="705"/>
      </w:pPr>
    </w:p>
    <w:p w:rsidR="008A6DE8" w:rsidRDefault="008A6DE8" w:rsidP="00D20E3A">
      <w:pPr>
        <w:ind w:left="705" w:hanging="705"/>
      </w:pPr>
      <w:r w:rsidRPr="000F5A35">
        <w:t xml:space="preserve">Die Schülerinnen und Schüler entwickeln Freude an Bewegung und Sport, da sich </w:t>
      </w:r>
    </w:p>
    <w:p w:rsidR="008A6DE8" w:rsidRDefault="008A6DE8" w:rsidP="00D20E3A">
      <w:pPr>
        <w:ind w:left="705" w:hanging="705"/>
      </w:pPr>
      <w:r w:rsidRPr="000F5A35">
        <w:t xml:space="preserve">der sonderpädagogischen Förderschwerpunkt Lernen vielfach in Verbindung mit </w:t>
      </w:r>
    </w:p>
    <w:p w:rsidR="008A6DE8" w:rsidRDefault="008A6DE8" w:rsidP="007A3266">
      <w:pPr>
        <w:ind w:left="705" w:hanging="705"/>
      </w:pPr>
      <w:r w:rsidRPr="000F5A35">
        <w:t xml:space="preserve">Beeinträchtigungen der motorischen und sensorischen Fähigkeiten </w:t>
      </w:r>
      <w:proofErr w:type="gramStart"/>
      <w:r w:rsidRPr="000F5A35">
        <w:t>darstellt</w:t>
      </w:r>
      <w:proofErr w:type="gramEnd"/>
      <w:r w:rsidRPr="000F5A35">
        <w:t>.</w:t>
      </w:r>
    </w:p>
    <w:p w:rsidR="008A6DE8" w:rsidRDefault="008A6DE8" w:rsidP="007A3266">
      <w:pPr>
        <w:ind w:left="705" w:hanging="705"/>
      </w:pPr>
    </w:p>
    <w:p w:rsidR="008A6DE8" w:rsidRPr="00E2232C" w:rsidRDefault="008A6DE8" w:rsidP="007A3266">
      <w:pPr>
        <w:ind w:left="705" w:hanging="705"/>
      </w:pPr>
      <w:r w:rsidRPr="004E068B">
        <w:rPr>
          <w:b/>
        </w:rPr>
        <w:t>3.</w:t>
      </w:r>
      <w:r w:rsidRPr="004E068B">
        <w:rPr>
          <w:b/>
        </w:rPr>
        <w:tab/>
        <w:t xml:space="preserve">Sie sollen fächerübergreifend und/oder mit Hilfe von unterschiedlichen Unterrichtsformen (Einzelarbeit, Partnerarbeit, Gruppenarbeit, </w:t>
      </w:r>
      <w:r w:rsidR="00C36AFC">
        <w:rPr>
          <w:b/>
        </w:rPr>
        <w:t>A</w:t>
      </w:r>
      <w:r w:rsidRPr="004E068B">
        <w:rPr>
          <w:b/>
        </w:rPr>
        <w:t>rbeiten im Plenum, Arbeit mit Arbeitsplänen etc.) befähigt werden, sich individuelle Lernwege zu erschließen, so dass Bildungsinhalte handlungs- und lebenspraktisch von ihnen durchdrungen und verarbeitet werden können.</w:t>
      </w:r>
    </w:p>
    <w:p w:rsidR="008A6DE8" w:rsidRPr="00E2232C" w:rsidRDefault="008A6DE8" w:rsidP="007A3266">
      <w:pPr>
        <w:ind w:left="705" w:hanging="705"/>
      </w:pPr>
    </w:p>
    <w:p w:rsidR="008A6DE8" w:rsidRDefault="008A6DE8" w:rsidP="007A3266">
      <w:pPr>
        <w:ind w:left="705" w:hanging="705"/>
      </w:pPr>
      <w:r w:rsidRPr="004E068B">
        <w:rPr>
          <w:b/>
        </w:rPr>
        <w:lastRenderedPageBreak/>
        <w:t>4.</w:t>
      </w:r>
      <w:r w:rsidRPr="004E068B">
        <w:rPr>
          <w:b/>
        </w:rPr>
        <w:tab/>
        <w:t>Ziel des Lernens an unserer Schule ist die Ausbildung und Entwicklung von Kompetenzen</w:t>
      </w:r>
    </w:p>
    <w:p w:rsidR="008A6DE8" w:rsidRDefault="008A6DE8" w:rsidP="007A3266">
      <w:pPr>
        <w:ind w:left="705" w:hanging="705"/>
      </w:pPr>
    </w:p>
    <w:p w:rsidR="008A6DE8" w:rsidRDefault="008A6DE8" w:rsidP="00956114">
      <w:pPr>
        <w:rPr>
          <w:rFonts w:ascii="Arial" w:hAnsi="Arial"/>
          <w:b/>
          <w:bCs/>
          <w:u w:val="single"/>
        </w:rPr>
      </w:pPr>
      <w:r w:rsidRPr="00956114">
        <w:rPr>
          <w:b/>
          <w:bCs/>
        </w:rPr>
        <w:tab/>
      </w:r>
      <w:r w:rsidRPr="00956114">
        <w:rPr>
          <w:b/>
          <w:bCs/>
          <w:u w:val="single"/>
        </w:rPr>
        <w:t>Handlungskompetenz</w:t>
      </w:r>
    </w:p>
    <w:p w:rsidR="008A6DE8" w:rsidRDefault="008A6DE8" w:rsidP="00956114">
      <w:pPr>
        <w:rPr>
          <w:rFonts w:ascii="Arial" w:hAnsi="Arial"/>
          <w:u w:val="single"/>
        </w:rPr>
      </w:pPr>
    </w:p>
    <w:p w:rsidR="008A6DE8" w:rsidRDefault="008A6DE8" w:rsidP="004C3EBA">
      <w:pPr>
        <w:widowControl w:val="0"/>
        <w:suppressAutoHyphens/>
        <w:ind w:left="720"/>
        <w:jc w:val="both"/>
        <w:rPr>
          <w:rFonts w:ascii="Arial" w:hAnsi="Arial"/>
        </w:rPr>
      </w:pPr>
      <w:r w:rsidRPr="00956114">
        <w:t>Die Schülerinnen und Schüler entwickeln bei der Bearbeitung von konkreten Inhalten und in Problemsituationen eine Handlungskompetenz.</w:t>
      </w:r>
    </w:p>
    <w:p w:rsidR="008A6DE8" w:rsidRDefault="008A6DE8" w:rsidP="00956114">
      <w:pPr>
        <w:jc w:val="both"/>
        <w:rPr>
          <w:rFonts w:ascii="Arial" w:hAnsi="Arial"/>
        </w:rPr>
      </w:pPr>
    </w:p>
    <w:p w:rsidR="008A6DE8" w:rsidRDefault="008A6DE8" w:rsidP="006E376D">
      <w:pPr>
        <w:ind w:left="708"/>
        <w:rPr>
          <w:rFonts w:ascii="Arial" w:hAnsi="Arial"/>
        </w:rPr>
      </w:pPr>
      <w:r>
        <w:t xml:space="preserve">Die Kompetenzentwicklung </w:t>
      </w:r>
      <w:r w:rsidRPr="00956114">
        <w:t>zielt auch auf Fähigkeiten</w:t>
      </w:r>
      <w:r>
        <w:t xml:space="preserve"> ab</w:t>
      </w:r>
      <w:r w:rsidRPr="00956114">
        <w:t>, die lebenslanges Lernen ermögl</w:t>
      </w:r>
      <w:r>
        <w:t>ichen</w:t>
      </w:r>
      <w:r w:rsidRPr="00956114">
        <w:t xml:space="preserve">, da sie nicht allein aufgaben- und prozessgebunden sind, sondern ablösbar von der Ursprungssituation, zukunftsfähig und problemoffen angewendet werden können. </w:t>
      </w:r>
    </w:p>
    <w:p w:rsidR="008A6DE8" w:rsidRDefault="008A6DE8" w:rsidP="006E376D">
      <w:pPr>
        <w:rPr>
          <w:rFonts w:ascii="Arial" w:hAnsi="Arial"/>
        </w:rPr>
      </w:pPr>
    </w:p>
    <w:p w:rsidR="008A6DE8" w:rsidRDefault="008A6DE8" w:rsidP="006E376D">
      <w:pPr>
        <w:ind w:firstLine="708"/>
        <w:rPr>
          <w:rFonts w:ascii="Arial" w:hAnsi="Arial"/>
        </w:rPr>
      </w:pPr>
      <w:r w:rsidRPr="00956114">
        <w:t xml:space="preserve">Wichtigster Punkt ist hierbei </w:t>
      </w:r>
      <w:r w:rsidRPr="00956114">
        <w:rPr>
          <w:b/>
          <w:bCs/>
        </w:rPr>
        <w:t>das Lernen erlernen</w:t>
      </w:r>
      <w:r w:rsidRPr="00956114">
        <w:t>.</w:t>
      </w:r>
    </w:p>
    <w:p w:rsidR="008A6DE8" w:rsidRDefault="008A6DE8" w:rsidP="006E376D">
      <w:pPr>
        <w:rPr>
          <w:rFonts w:ascii="Arial" w:hAnsi="Arial"/>
        </w:rPr>
      </w:pPr>
    </w:p>
    <w:p w:rsidR="008A6DE8" w:rsidRDefault="008A6DE8" w:rsidP="006E376D">
      <w:pPr>
        <w:ind w:left="708"/>
        <w:rPr>
          <w:rFonts w:ascii="Arial" w:hAnsi="Arial"/>
        </w:rPr>
      </w:pPr>
      <w:r w:rsidRPr="00956114">
        <w:t>Von kompetentem Handeln wird gesprochen, wenn Schülerinnen und Schüler auf vorhandenes Wissen zurückgreifen, ausreichend Motivation zu angemessenem Handeln besitzen, Zusammenhänge verstehen, Handlungsentscheidungen treffen, bei der Durchführung von Handlungen auf verfügbare Fertigkeiten zurückgreifen und Fähigkeiten nutzen.</w:t>
      </w:r>
    </w:p>
    <w:p w:rsidR="008A6DE8" w:rsidRDefault="008A6DE8" w:rsidP="00956114">
      <w:pPr>
        <w:jc w:val="both"/>
        <w:rPr>
          <w:rFonts w:ascii="Arial" w:hAnsi="Arial"/>
        </w:rPr>
      </w:pPr>
    </w:p>
    <w:p w:rsidR="008A6DE8" w:rsidRPr="004C3EBA" w:rsidRDefault="008A6DE8" w:rsidP="004C3EBA">
      <w:pPr>
        <w:ind w:firstLine="708"/>
      </w:pPr>
      <w:r w:rsidRPr="004C3EBA">
        <w:t xml:space="preserve">Die Schülerinnen und Schüler sollen sich auf eine selbstständige Lebensführung </w:t>
      </w:r>
    </w:p>
    <w:p w:rsidR="008A6DE8" w:rsidRDefault="008A6DE8" w:rsidP="004C3EBA">
      <w:pPr>
        <w:ind w:firstLine="708"/>
      </w:pPr>
      <w:r w:rsidRPr="004C3EBA">
        <w:t>und den Übergang in ein veränderliches Arbeits- und Berufsleben vorbereiten.</w:t>
      </w:r>
    </w:p>
    <w:p w:rsidR="008A6DE8" w:rsidRDefault="008A6DE8" w:rsidP="004C3EBA">
      <w:pPr>
        <w:ind w:firstLine="708"/>
      </w:pPr>
    </w:p>
    <w:p w:rsidR="008A6DE8" w:rsidRDefault="008A6DE8" w:rsidP="004C3EBA">
      <w:pPr>
        <w:ind w:firstLine="708"/>
      </w:pPr>
      <w:r>
        <w:t xml:space="preserve">Wir legen besonderes Augenmerk auf Wertevermittlung und auf die Erziehung </w:t>
      </w:r>
    </w:p>
    <w:p w:rsidR="008A6DE8" w:rsidRDefault="008A6DE8" w:rsidP="004C3EBA">
      <w:pPr>
        <w:ind w:firstLine="708"/>
      </w:pPr>
      <w:r>
        <w:t>sozialer Kompetenzen</w:t>
      </w:r>
      <w:r w:rsidR="00C36AFC">
        <w:t>,</w:t>
      </w:r>
      <w:r>
        <w:t xml:space="preserve"> wie.</w:t>
      </w:r>
    </w:p>
    <w:p w:rsidR="008A6DE8" w:rsidRDefault="008A6DE8" w:rsidP="004C3EBA">
      <w:pPr>
        <w:ind w:firstLine="708"/>
      </w:pPr>
      <w:r>
        <w:tab/>
        <w:t>Ehrlichkeit</w:t>
      </w:r>
    </w:p>
    <w:p w:rsidR="008A6DE8" w:rsidRDefault="008A6DE8" w:rsidP="004C3EBA">
      <w:pPr>
        <w:ind w:firstLine="708"/>
      </w:pPr>
      <w:r>
        <w:tab/>
        <w:t>respektvoller Umgang</w:t>
      </w:r>
    </w:p>
    <w:p w:rsidR="008A6DE8" w:rsidRDefault="008A6DE8" w:rsidP="004C3EBA">
      <w:pPr>
        <w:ind w:firstLine="708"/>
      </w:pPr>
      <w:r>
        <w:tab/>
        <w:t>Pünktlichkeit</w:t>
      </w:r>
    </w:p>
    <w:p w:rsidR="008A6DE8" w:rsidRDefault="008A6DE8" w:rsidP="004C3EBA">
      <w:pPr>
        <w:ind w:firstLine="708"/>
      </w:pPr>
      <w:r>
        <w:tab/>
        <w:t>Hilfsbereitschaft</w:t>
      </w:r>
    </w:p>
    <w:p w:rsidR="008A6DE8" w:rsidRDefault="008A6DE8" w:rsidP="004C3EBA">
      <w:pPr>
        <w:ind w:firstLine="708"/>
      </w:pPr>
      <w:r>
        <w:tab/>
        <w:t>Aufrichtigkeit</w:t>
      </w:r>
    </w:p>
    <w:p w:rsidR="008A6DE8" w:rsidRDefault="008A6DE8" w:rsidP="004C3EBA">
      <w:pPr>
        <w:ind w:firstLine="708"/>
      </w:pPr>
      <w:r>
        <w:tab/>
        <w:t>Umgangsformen</w:t>
      </w:r>
    </w:p>
    <w:p w:rsidR="008A6DE8" w:rsidRDefault="008A6DE8" w:rsidP="004C3EBA">
      <w:pPr>
        <w:ind w:firstLine="708"/>
      </w:pPr>
      <w:r>
        <w:tab/>
        <w:t>Umsichtigkeit</w:t>
      </w:r>
    </w:p>
    <w:p w:rsidR="008A6DE8" w:rsidRPr="004C3EBA" w:rsidRDefault="008A6DE8" w:rsidP="004C3EBA">
      <w:pPr>
        <w:ind w:firstLine="708"/>
      </w:pPr>
      <w:r>
        <w:tab/>
        <w:t>Verantwortungsbewusstsein</w:t>
      </w:r>
    </w:p>
    <w:p w:rsidR="008A6DE8" w:rsidRPr="004C3EBA" w:rsidRDefault="008A6DE8" w:rsidP="00956114"/>
    <w:p w:rsidR="008A6DE8" w:rsidRDefault="008A6DE8" w:rsidP="00956114">
      <w:pPr>
        <w:rPr>
          <w:rFonts w:ascii="Arial" w:hAnsi="Arial"/>
        </w:rPr>
      </w:pPr>
      <w:r w:rsidRPr="00956114">
        <w:rPr>
          <w:b/>
          <w:bCs/>
        </w:rPr>
        <w:tab/>
      </w:r>
      <w:r w:rsidRPr="00956114">
        <w:rPr>
          <w:b/>
          <w:bCs/>
          <w:u w:val="single"/>
        </w:rPr>
        <w:t>Sachkompetenz</w:t>
      </w:r>
      <w:r w:rsidRPr="00956114">
        <w:t xml:space="preserve"> </w:t>
      </w:r>
    </w:p>
    <w:p w:rsidR="008A6DE8" w:rsidRDefault="008A6DE8" w:rsidP="00956114">
      <w:pPr>
        <w:rPr>
          <w:rFonts w:ascii="Arial" w:hAnsi="Arial"/>
        </w:rPr>
      </w:pPr>
    </w:p>
    <w:p w:rsidR="008A6DE8" w:rsidRDefault="008A6DE8" w:rsidP="004E068B">
      <w:pPr>
        <w:ind w:left="708"/>
        <w:rPr>
          <w:rFonts w:ascii="Arial" w:hAnsi="Arial"/>
        </w:rPr>
      </w:pPr>
      <w:r w:rsidRPr="00956114">
        <w:t>Die Schülerinnen und Schüler entwickeln vor allem in der Auseinandersetzung mit interessanten, problemorientierten Anforderungssituationen, durch eine begreifbare Darstellung und Systematisierung von Fachwissen und in der Anwendung und Verknüpfung der Kenntnisse in neuen Handlungszusammenhängen ihre Sachkompetenz.</w:t>
      </w:r>
    </w:p>
    <w:p w:rsidR="008A6DE8" w:rsidRDefault="008A6DE8" w:rsidP="004E068B">
      <w:pPr>
        <w:rPr>
          <w:rFonts w:ascii="Arial" w:hAnsi="Arial"/>
        </w:rPr>
      </w:pPr>
    </w:p>
    <w:p w:rsidR="008A6DE8" w:rsidRDefault="008A6DE8" w:rsidP="004E068B">
      <w:pPr>
        <w:ind w:left="708"/>
        <w:rPr>
          <w:rFonts w:ascii="Arial" w:hAnsi="Arial"/>
        </w:rPr>
      </w:pPr>
      <w:r w:rsidRPr="00956114">
        <w:t>Die Sachkompetenz umfasst den Erwerb von Kulturtechniken sowie fachliche Kenntnisse und Einsichten, die sich als nützliches Wissen in Lernsituationen bewähren und Voraussetzung für ein systematisches Weiterlernen sind.</w:t>
      </w:r>
    </w:p>
    <w:p w:rsidR="008A6DE8" w:rsidRDefault="008A6DE8" w:rsidP="004E068B">
      <w:pPr>
        <w:rPr>
          <w:rFonts w:ascii="Arial" w:hAnsi="Arial"/>
        </w:rPr>
      </w:pPr>
    </w:p>
    <w:p w:rsidR="008A6DE8" w:rsidRDefault="008A6DE8" w:rsidP="004E068B">
      <w:pPr>
        <w:rPr>
          <w:rFonts w:ascii="Arial" w:hAnsi="Arial"/>
        </w:rPr>
      </w:pPr>
      <w:r w:rsidRPr="00956114">
        <w:tab/>
        <w:t xml:space="preserve">Die Methodenkompetenz ist eng verknüpft mit der Sachkompetenz und immer an </w:t>
      </w:r>
      <w:r w:rsidRPr="00956114">
        <w:tab/>
        <w:t xml:space="preserve">Inhalte gebunden. </w:t>
      </w:r>
    </w:p>
    <w:p w:rsidR="008A6DE8" w:rsidRDefault="008A6DE8" w:rsidP="00956114">
      <w:pPr>
        <w:rPr>
          <w:rFonts w:ascii="Arial" w:hAnsi="Arial"/>
        </w:rPr>
      </w:pPr>
    </w:p>
    <w:p w:rsidR="008A6DE8" w:rsidRDefault="008A6DE8" w:rsidP="00956114">
      <w:pPr>
        <w:rPr>
          <w:rFonts w:ascii="Arial" w:hAnsi="Arial"/>
        </w:rPr>
      </w:pPr>
    </w:p>
    <w:p w:rsidR="008A6DE8" w:rsidRDefault="008A6DE8" w:rsidP="00956114">
      <w:pPr>
        <w:rPr>
          <w:rFonts w:ascii="Arial" w:hAnsi="Arial"/>
        </w:rPr>
      </w:pPr>
    </w:p>
    <w:p w:rsidR="008A6DE8" w:rsidRDefault="008A6DE8" w:rsidP="00956114">
      <w:pPr>
        <w:rPr>
          <w:rFonts w:ascii="Arial" w:hAnsi="Arial"/>
          <w:b/>
          <w:bCs/>
          <w:u w:val="single"/>
        </w:rPr>
      </w:pPr>
      <w:r w:rsidRPr="00956114">
        <w:rPr>
          <w:b/>
          <w:bCs/>
        </w:rPr>
        <w:lastRenderedPageBreak/>
        <w:tab/>
      </w:r>
      <w:r w:rsidRPr="00956114">
        <w:rPr>
          <w:b/>
          <w:bCs/>
          <w:u w:val="single"/>
        </w:rPr>
        <w:t>Methodenkompetenz</w:t>
      </w:r>
    </w:p>
    <w:p w:rsidR="008A6DE8" w:rsidRDefault="008A6DE8" w:rsidP="00956114">
      <w:pPr>
        <w:rPr>
          <w:rFonts w:ascii="Arial" w:hAnsi="Arial"/>
        </w:rPr>
      </w:pPr>
    </w:p>
    <w:p w:rsidR="008A6DE8" w:rsidRDefault="008A6DE8" w:rsidP="00956114">
      <w:pPr>
        <w:rPr>
          <w:rFonts w:ascii="Arial" w:hAnsi="Arial"/>
        </w:rPr>
      </w:pPr>
      <w:r w:rsidRPr="00956114">
        <w:tab/>
        <w:t>Die Schülerinnen und Schüler entwickeln eine Methodenkompetenz, indem sie</w:t>
      </w:r>
    </w:p>
    <w:p w:rsidR="008A6DE8" w:rsidRDefault="008A6DE8" w:rsidP="00956114">
      <w:pPr>
        <w:rPr>
          <w:rFonts w:ascii="Arial" w:hAnsi="Arial"/>
        </w:rPr>
      </w:pPr>
      <w:r w:rsidRPr="00956114">
        <w:tab/>
        <w:t xml:space="preserve">– </w:t>
      </w:r>
      <w:proofErr w:type="spellStart"/>
      <w:r w:rsidRPr="00956114">
        <w:t>fachspeziﬁsche</w:t>
      </w:r>
      <w:proofErr w:type="spellEnd"/>
      <w:r w:rsidRPr="00956114">
        <w:t xml:space="preserve"> Arbeitsweisen zielorientiert einsetzen,</w:t>
      </w:r>
    </w:p>
    <w:p w:rsidR="008A6DE8" w:rsidRDefault="008A6DE8" w:rsidP="00956114">
      <w:pPr>
        <w:rPr>
          <w:rFonts w:ascii="Arial" w:hAnsi="Arial"/>
        </w:rPr>
      </w:pPr>
      <w:r w:rsidRPr="00956114">
        <w:tab/>
        <w:t>– Methoden des Entdeckens und Experimentierens anwenden,</w:t>
      </w:r>
    </w:p>
    <w:p w:rsidR="008A6DE8" w:rsidRDefault="008A6DE8" w:rsidP="00956114">
      <w:pPr>
        <w:rPr>
          <w:rFonts w:ascii="Arial" w:hAnsi="Arial"/>
        </w:rPr>
      </w:pPr>
      <w:r w:rsidRPr="00956114">
        <w:tab/>
        <w:t>– angemessen kommunizieren und kooperieren,</w:t>
      </w:r>
    </w:p>
    <w:p w:rsidR="008A6DE8" w:rsidRDefault="008A6DE8" w:rsidP="00956114">
      <w:pPr>
        <w:rPr>
          <w:rFonts w:ascii="Arial" w:hAnsi="Arial"/>
        </w:rPr>
      </w:pPr>
      <w:r w:rsidRPr="00956114">
        <w:tab/>
        <w:t>– Lern- und Übungsstrategien anwenden,</w:t>
      </w:r>
    </w:p>
    <w:p w:rsidR="008A6DE8" w:rsidRDefault="008A6DE8" w:rsidP="00956114">
      <w:pPr>
        <w:rPr>
          <w:rFonts w:ascii="Arial" w:hAnsi="Arial"/>
        </w:rPr>
      </w:pPr>
      <w:r w:rsidRPr="00956114">
        <w:tab/>
        <w:t>– sich die Zeit einteilen,</w:t>
      </w:r>
    </w:p>
    <w:p w:rsidR="008A6DE8" w:rsidRDefault="008A6DE8" w:rsidP="00956114">
      <w:pPr>
        <w:rPr>
          <w:rFonts w:ascii="Arial" w:hAnsi="Arial"/>
        </w:rPr>
      </w:pPr>
      <w:r w:rsidRPr="00956114">
        <w:tab/>
        <w:t>– Ergebnisse darstellen und präsentieren,</w:t>
      </w:r>
    </w:p>
    <w:p w:rsidR="008A6DE8" w:rsidRDefault="008A6DE8" w:rsidP="00956114">
      <w:pPr>
        <w:rPr>
          <w:rFonts w:ascii="Arial" w:hAnsi="Arial"/>
        </w:rPr>
      </w:pPr>
      <w:r w:rsidRPr="00956114">
        <w:tab/>
        <w:t>– Fehler erkennen und korrigieren.</w:t>
      </w:r>
    </w:p>
    <w:p w:rsidR="008A6DE8" w:rsidRDefault="008A6DE8" w:rsidP="00956114">
      <w:pPr>
        <w:rPr>
          <w:rFonts w:ascii="Arial" w:hAnsi="Arial"/>
        </w:rPr>
      </w:pPr>
    </w:p>
    <w:p w:rsidR="008A6DE8" w:rsidRPr="00A95822" w:rsidRDefault="008A6DE8" w:rsidP="004E068B">
      <w:pPr>
        <w:rPr>
          <w:rFonts w:ascii="Arial" w:hAnsi="Arial"/>
          <w:b/>
          <w:u w:val="single"/>
        </w:rPr>
      </w:pPr>
      <w:r w:rsidRPr="004E068B">
        <w:rPr>
          <w:b/>
        </w:rPr>
        <w:tab/>
      </w:r>
      <w:r w:rsidRPr="00A95822">
        <w:rPr>
          <w:b/>
          <w:u w:val="single"/>
        </w:rPr>
        <w:t xml:space="preserve">Personale Kompetenz </w:t>
      </w:r>
    </w:p>
    <w:p w:rsidR="008A6DE8" w:rsidRDefault="008A6DE8" w:rsidP="004E068B">
      <w:pPr>
        <w:rPr>
          <w:rFonts w:ascii="Arial" w:hAnsi="Arial"/>
        </w:rPr>
      </w:pPr>
    </w:p>
    <w:p w:rsidR="008A6DE8" w:rsidRDefault="008A6DE8" w:rsidP="004E068B">
      <w:pPr>
        <w:ind w:left="708"/>
        <w:rPr>
          <w:rFonts w:ascii="Arial" w:hAnsi="Arial"/>
        </w:rPr>
      </w:pPr>
      <w:r w:rsidRPr="00956114">
        <w:t>Die Schülerinnen und Schüler entwickeln personale Kompetenz in Situationen der Wertschätzung sowie durch die erfolgreiche Bewältigung von Problemsituationen.</w:t>
      </w:r>
    </w:p>
    <w:p w:rsidR="008A6DE8" w:rsidRDefault="008A6DE8" w:rsidP="004E068B">
      <w:pPr>
        <w:ind w:left="708"/>
        <w:rPr>
          <w:rFonts w:ascii="Arial" w:hAnsi="Arial"/>
        </w:rPr>
      </w:pPr>
      <w:r w:rsidRPr="00956114">
        <w:t xml:space="preserve">Sie sollen dabei in ihrem Selbstvertrauen und Selbstwertgefühl gestärkt werden, damit sich ihre emotionale Unabhängigkeit entwickeln kann. </w:t>
      </w:r>
    </w:p>
    <w:p w:rsidR="008A6DE8" w:rsidRDefault="008A6DE8" w:rsidP="004E068B">
      <w:pPr>
        <w:rPr>
          <w:rFonts w:ascii="Arial" w:hAnsi="Arial"/>
        </w:rPr>
      </w:pPr>
    </w:p>
    <w:p w:rsidR="008A6DE8" w:rsidRDefault="008A6DE8" w:rsidP="004E068B">
      <w:pPr>
        <w:ind w:left="708"/>
        <w:rPr>
          <w:rFonts w:ascii="Arial" w:hAnsi="Arial"/>
        </w:rPr>
      </w:pPr>
      <w:r w:rsidRPr="00956114">
        <w:t>Die Schülerinnen und Schüler sollen lernen</w:t>
      </w:r>
      <w:r w:rsidR="00C36AFC">
        <w:t>,</w:t>
      </w:r>
      <w:r w:rsidRPr="00956114">
        <w:t xml:space="preserve"> zunehmend </w:t>
      </w:r>
      <w:proofErr w:type="spellStart"/>
      <w:r w:rsidRPr="00956114">
        <w:t>reﬂektierter</w:t>
      </w:r>
      <w:proofErr w:type="spellEnd"/>
      <w:r w:rsidRPr="00956114">
        <w:t xml:space="preserve"> zu </w:t>
      </w:r>
      <w:r w:rsidR="00C36AFC">
        <w:t>h</w:t>
      </w:r>
      <w:r w:rsidRPr="00956114">
        <w:t>andeln und die Fähigkeit erlangen</w:t>
      </w:r>
      <w:r w:rsidR="00C36AFC">
        <w:t>,</w:t>
      </w:r>
      <w:r w:rsidRPr="00956114">
        <w:t xml:space="preserve"> verschiedene Rollen einzunehmen und in neuen sozialen Zusammenhängen anzuwenden. </w:t>
      </w:r>
    </w:p>
    <w:p w:rsidR="008A6DE8" w:rsidRDefault="008A6DE8" w:rsidP="004E068B">
      <w:pPr>
        <w:rPr>
          <w:rFonts w:ascii="Arial" w:hAnsi="Arial"/>
        </w:rPr>
      </w:pPr>
    </w:p>
    <w:p w:rsidR="008A6DE8" w:rsidRDefault="008A6DE8" w:rsidP="004E068B">
      <w:pPr>
        <w:ind w:left="708"/>
        <w:rPr>
          <w:rFonts w:ascii="Arial" w:hAnsi="Arial"/>
        </w:rPr>
      </w:pPr>
      <w:r w:rsidRPr="00956114">
        <w:t>Sie sollen lernen, Verantwortung zu übernehmen sowie mit schwierigen Lebens-situationen umzugehen. Der Erwerb grundlegender personaler Fähigkeiten und Fertigkeiten hat dabei eine identitätsstiftende Funktion.</w:t>
      </w:r>
    </w:p>
    <w:p w:rsidR="008A6DE8" w:rsidRDefault="008A6DE8" w:rsidP="004E068B">
      <w:pPr>
        <w:rPr>
          <w:rFonts w:ascii="Arial" w:hAnsi="Arial"/>
        </w:rPr>
      </w:pPr>
    </w:p>
    <w:p w:rsidR="008A6DE8" w:rsidRDefault="008A6DE8" w:rsidP="004E068B">
      <w:pPr>
        <w:ind w:left="708"/>
        <w:rPr>
          <w:rFonts w:ascii="Arial" w:hAnsi="Arial"/>
        </w:rPr>
      </w:pPr>
      <w:r w:rsidRPr="00956114">
        <w:t>Oberstes Ziel bei der Entwicklung der personalen Kompetenz ist die Entwicklung einer selbstbewussten Persönlichkeit.</w:t>
      </w:r>
    </w:p>
    <w:p w:rsidR="008A6DE8" w:rsidRDefault="008A6DE8" w:rsidP="00956114">
      <w:pPr>
        <w:rPr>
          <w:rFonts w:ascii="Arial" w:hAnsi="Arial"/>
        </w:rPr>
      </w:pPr>
    </w:p>
    <w:p w:rsidR="008A6DE8" w:rsidRDefault="008A6DE8" w:rsidP="00956114">
      <w:pPr>
        <w:rPr>
          <w:rFonts w:ascii="Arial" w:hAnsi="Arial"/>
          <w:b/>
          <w:bCs/>
          <w:u w:val="single"/>
        </w:rPr>
      </w:pPr>
      <w:r w:rsidRPr="00956114">
        <w:rPr>
          <w:b/>
          <w:bCs/>
        </w:rPr>
        <w:tab/>
      </w:r>
      <w:r w:rsidRPr="00956114">
        <w:rPr>
          <w:b/>
          <w:bCs/>
          <w:u w:val="single"/>
        </w:rPr>
        <w:t xml:space="preserve">Soziale Kompetenz </w:t>
      </w:r>
    </w:p>
    <w:p w:rsidR="008A6DE8" w:rsidRDefault="008A6DE8" w:rsidP="00956114">
      <w:pPr>
        <w:rPr>
          <w:rFonts w:ascii="Arial" w:hAnsi="Arial"/>
        </w:rPr>
      </w:pPr>
    </w:p>
    <w:p w:rsidR="008A6DE8" w:rsidRDefault="008A6DE8" w:rsidP="004C3EBA">
      <w:pPr>
        <w:widowControl w:val="0"/>
        <w:suppressAutoHyphens/>
        <w:ind w:left="720"/>
        <w:jc w:val="both"/>
        <w:rPr>
          <w:rFonts w:ascii="Arial" w:hAnsi="Arial"/>
        </w:rPr>
      </w:pPr>
      <w:r w:rsidRPr="00956114">
        <w:t>Schülerinnen und Schüler entwickeln im gemeinsamen Spiel und beim Lernen soziale Kompetenzen.</w:t>
      </w:r>
    </w:p>
    <w:p w:rsidR="008A6DE8" w:rsidRDefault="008A6DE8" w:rsidP="00956114">
      <w:pPr>
        <w:jc w:val="both"/>
        <w:rPr>
          <w:rFonts w:ascii="Arial" w:hAnsi="Arial"/>
        </w:rPr>
      </w:pPr>
    </w:p>
    <w:p w:rsidR="008A6DE8" w:rsidRDefault="008A6DE8" w:rsidP="004E068B">
      <w:pPr>
        <w:ind w:left="708"/>
        <w:rPr>
          <w:rFonts w:ascii="Arial" w:hAnsi="Arial"/>
        </w:rPr>
      </w:pPr>
      <w:r w:rsidRPr="00956114">
        <w:t>Soziale Kompetenz zeigt sich in der wachsenden Fähigkeit und Bereitschaft soziale Initiative zu ergreifen, zu kooperieren, sich für die Denk- und Lebensweisen, Werte und Normen anderer Menschen zu interessieren.</w:t>
      </w:r>
    </w:p>
    <w:p w:rsidR="008A6DE8" w:rsidRDefault="008A6DE8" w:rsidP="00956114">
      <w:pPr>
        <w:jc w:val="both"/>
        <w:rPr>
          <w:rFonts w:ascii="Arial" w:hAnsi="Arial"/>
        </w:rPr>
      </w:pPr>
    </w:p>
    <w:p w:rsidR="008A6DE8" w:rsidRDefault="008A6DE8" w:rsidP="004E068B">
      <w:pPr>
        <w:ind w:left="708"/>
        <w:rPr>
          <w:rFonts w:ascii="Arial" w:hAnsi="Arial"/>
        </w:rPr>
      </w:pPr>
      <w:r w:rsidRPr="00956114">
        <w:t>Die Schülerinnen und Schüler sollen lernen</w:t>
      </w:r>
      <w:r w:rsidR="00C36AFC">
        <w:t>,</w:t>
      </w:r>
      <w:r w:rsidRPr="00956114">
        <w:t xml:space="preserve"> eigene und fremde Sichtweisen und Wertvorstellungen zunehmend tolerant und kritisch zu hinterfragen, mit </w:t>
      </w:r>
      <w:proofErr w:type="spellStart"/>
      <w:r w:rsidRPr="00956114">
        <w:t>Konﬂikten</w:t>
      </w:r>
      <w:proofErr w:type="spellEnd"/>
      <w:r w:rsidRPr="00956114">
        <w:t xml:space="preserve"> angemessen umzugehen und Verantwortung zu übernehmen. </w:t>
      </w:r>
    </w:p>
    <w:p w:rsidR="008A6DE8" w:rsidRDefault="008A6DE8" w:rsidP="004E068B">
      <w:pPr>
        <w:rPr>
          <w:rFonts w:ascii="Arial" w:hAnsi="Arial"/>
        </w:rPr>
      </w:pPr>
    </w:p>
    <w:p w:rsidR="008A6DE8" w:rsidRDefault="008A6DE8" w:rsidP="004E068B">
      <w:pPr>
        <w:ind w:left="708"/>
        <w:rPr>
          <w:rFonts w:ascii="Arial" w:hAnsi="Arial"/>
        </w:rPr>
      </w:pPr>
      <w:r w:rsidRPr="00956114">
        <w:t xml:space="preserve">Soziale Kompetenz äußert sich vor allem in der zunehmenden Fähigkeit, Aufgaben im Team zu bewältigen. </w:t>
      </w:r>
    </w:p>
    <w:p w:rsidR="008A6DE8" w:rsidRDefault="008A6DE8" w:rsidP="004E068B">
      <w:pPr>
        <w:rPr>
          <w:rFonts w:ascii="Arial" w:hAnsi="Arial"/>
        </w:rPr>
      </w:pPr>
    </w:p>
    <w:p w:rsidR="008A6DE8" w:rsidRDefault="008A6DE8" w:rsidP="004E068B">
      <w:pPr>
        <w:ind w:left="708"/>
        <w:rPr>
          <w:rFonts w:ascii="Arial" w:hAnsi="Arial"/>
        </w:rPr>
      </w:pPr>
      <w:r w:rsidRPr="00956114">
        <w:t>Der Erwerb grundlegender sozialer Fähigkeiten, Fertigkeiten und Kenntnisse ist eine Basis für das Zusammenleben in einer demokratischen Gesellschaft.</w:t>
      </w:r>
    </w:p>
    <w:p w:rsidR="008A6DE8" w:rsidRDefault="008A6DE8" w:rsidP="004E068B">
      <w:pPr>
        <w:rPr>
          <w:rFonts w:ascii="Arial" w:hAnsi="Arial"/>
        </w:rPr>
      </w:pPr>
    </w:p>
    <w:p w:rsidR="008A6DE8" w:rsidRDefault="008A6DE8" w:rsidP="004E068B">
      <w:pPr>
        <w:ind w:left="705"/>
      </w:pPr>
      <w:r w:rsidRPr="004C3EBA">
        <w:t xml:space="preserve">Soziale Kompetenz heißt auch, dass Mädchen und Jungen in ihrer unterschiedlichen Individualität gestärkt werden müssen und ihr jeweiliges Lernvermögen Beachtung findet. </w:t>
      </w:r>
    </w:p>
    <w:p w:rsidR="008A6DE8" w:rsidRDefault="008A6DE8" w:rsidP="007A3266">
      <w:pPr>
        <w:ind w:left="705" w:hanging="705"/>
      </w:pPr>
    </w:p>
    <w:p w:rsidR="008A6DE8" w:rsidRDefault="008A6DE8" w:rsidP="007A3266">
      <w:pPr>
        <w:ind w:left="705" w:hanging="705"/>
      </w:pPr>
      <w:r w:rsidRPr="004E068B">
        <w:rPr>
          <w:b/>
        </w:rPr>
        <w:lastRenderedPageBreak/>
        <w:t>5.</w:t>
      </w:r>
      <w:r w:rsidRPr="004E068B">
        <w:rPr>
          <w:b/>
        </w:rPr>
        <w:tab/>
        <w:t>Verstärkung der Leseförderung unserer Schüler</w:t>
      </w:r>
    </w:p>
    <w:p w:rsidR="008A6DE8" w:rsidRDefault="008A6DE8" w:rsidP="007A3266">
      <w:pPr>
        <w:ind w:left="705" w:hanging="705"/>
      </w:pPr>
    </w:p>
    <w:p w:rsidR="008A6DE8" w:rsidRDefault="008A6DE8" w:rsidP="007A3266">
      <w:pPr>
        <w:ind w:left="705" w:hanging="705"/>
      </w:pPr>
      <w:r>
        <w:t>Auch in diesem Schuljahr ist dies ein besonderer Schwerpunkt unserer Arbeit. Durch</w:t>
      </w:r>
    </w:p>
    <w:p w:rsidR="008A6DE8" w:rsidRDefault="008A6DE8" w:rsidP="007A3266">
      <w:pPr>
        <w:ind w:left="705" w:hanging="705"/>
      </w:pPr>
      <w:r>
        <w:t xml:space="preserve"> zahlreiche Projekte wie </w:t>
      </w:r>
      <w:proofErr w:type="spellStart"/>
      <w:r>
        <w:t>Lesetage</w:t>
      </w:r>
      <w:proofErr w:type="spellEnd"/>
      <w:r>
        <w:t xml:space="preserve"> vor den Ferien wollen wir bei unseren Schülern die Freude</w:t>
      </w:r>
    </w:p>
    <w:p w:rsidR="008A6DE8" w:rsidRDefault="008A6DE8" w:rsidP="007A3266">
      <w:pPr>
        <w:ind w:left="705" w:hanging="705"/>
      </w:pPr>
      <w:r>
        <w:t>am Lesen wecken und sie bestärken, das Lesen zu üben, um so die Fähigkeit des sinnerfassen-</w:t>
      </w:r>
    </w:p>
    <w:p w:rsidR="008A6DE8" w:rsidRDefault="008A6DE8" w:rsidP="007A3266">
      <w:pPr>
        <w:ind w:left="705" w:hanging="705"/>
      </w:pPr>
      <w:r>
        <w:t>den Lesens weiterzuentwickeln.</w:t>
      </w:r>
    </w:p>
    <w:p w:rsidR="00C36AFC" w:rsidRDefault="008A6DE8" w:rsidP="007A3266">
      <w:pPr>
        <w:ind w:left="705" w:hanging="705"/>
      </w:pPr>
      <w:r>
        <w:t>Zahlreiche Partner</w:t>
      </w:r>
      <w:r w:rsidR="00C36AFC">
        <w:t>,</w:t>
      </w:r>
      <w:r>
        <w:t xml:space="preserve"> wie die Bibliothek Kleinmachnow</w:t>
      </w:r>
      <w:r w:rsidR="00C36AFC">
        <w:t xml:space="preserve"> und die Lesepaten,</w:t>
      </w:r>
      <w:r>
        <w:t xml:space="preserve"> unterstützen uns </w:t>
      </w:r>
    </w:p>
    <w:p w:rsidR="008A6DE8" w:rsidRDefault="008A6DE8" w:rsidP="007A3266">
      <w:pPr>
        <w:ind w:left="705" w:hanging="705"/>
      </w:pPr>
      <w:r>
        <w:t>dabei.</w:t>
      </w:r>
    </w:p>
    <w:p w:rsidR="008A6DE8" w:rsidRDefault="008A6DE8" w:rsidP="007A3266">
      <w:pPr>
        <w:ind w:left="705" w:hanging="705"/>
      </w:pPr>
    </w:p>
    <w:p w:rsidR="008A6DE8" w:rsidRDefault="008A6DE8" w:rsidP="007A3266">
      <w:pPr>
        <w:ind w:left="705" w:hanging="705"/>
      </w:pPr>
      <w:r w:rsidRPr="004E068B">
        <w:rPr>
          <w:b/>
        </w:rPr>
        <w:t>6.</w:t>
      </w:r>
      <w:r w:rsidRPr="004E068B">
        <w:rPr>
          <w:b/>
        </w:rPr>
        <w:tab/>
        <w:t>Weiterentwicklung der Einrichtung zu einer inklusiven Schule</w:t>
      </w:r>
    </w:p>
    <w:p w:rsidR="008A6DE8" w:rsidRDefault="008A6DE8" w:rsidP="007A3266">
      <w:pPr>
        <w:ind w:left="705" w:hanging="705"/>
      </w:pPr>
    </w:p>
    <w:p w:rsidR="008A6DE8" w:rsidRDefault="008A6DE8" w:rsidP="00E2232C">
      <w:pPr>
        <w:ind w:left="705" w:hanging="705"/>
      </w:pPr>
      <w:r w:rsidRPr="000F5A35">
        <w:t xml:space="preserve">Gemeinsame Aufgabe von Lehrerinnen und Lehrern, Schülerinnen und Schülern </w:t>
      </w:r>
    </w:p>
    <w:p w:rsidR="008A6DE8" w:rsidRDefault="008A6DE8" w:rsidP="00E2232C">
      <w:pPr>
        <w:ind w:left="705" w:hanging="705"/>
      </w:pPr>
      <w:r w:rsidRPr="000F5A35">
        <w:t xml:space="preserve">sowie Eltern ist die pädagogische Gestaltung der Schule und ihre kontinuierliche </w:t>
      </w:r>
    </w:p>
    <w:p w:rsidR="008A6DE8" w:rsidRDefault="008A6DE8" w:rsidP="007A3266">
      <w:pPr>
        <w:ind w:left="705" w:hanging="705"/>
      </w:pPr>
      <w:r w:rsidRPr="000F5A35">
        <w:t>Weiterentwicklung.</w:t>
      </w:r>
    </w:p>
    <w:p w:rsidR="008A6DE8" w:rsidRDefault="008A6DE8" w:rsidP="007A3266">
      <w:pPr>
        <w:ind w:left="705" w:hanging="705"/>
      </w:pPr>
    </w:p>
    <w:p w:rsidR="008A6DE8" w:rsidRDefault="008A6DE8" w:rsidP="007A3266">
      <w:pPr>
        <w:ind w:left="705" w:hanging="705"/>
        <w:rPr>
          <w:b/>
        </w:rPr>
      </w:pPr>
      <w:r>
        <w:rPr>
          <w:b/>
        </w:rPr>
        <w:t>7.</w:t>
      </w:r>
      <w:r>
        <w:rPr>
          <w:b/>
        </w:rPr>
        <w:tab/>
        <w:t>Evaluation des Ganztagsschulbetriebes</w:t>
      </w:r>
    </w:p>
    <w:p w:rsidR="008A6DE8" w:rsidRDefault="008A6DE8" w:rsidP="007A3266">
      <w:pPr>
        <w:ind w:left="705" w:hanging="705"/>
      </w:pPr>
    </w:p>
    <w:p w:rsidR="008A6DE8" w:rsidRDefault="008A6DE8" w:rsidP="007A3266">
      <w:pPr>
        <w:ind w:left="705" w:hanging="705"/>
      </w:pPr>
      <w:r>
        <w:t xml:space="preserve">In diesem Schuljahr wollen wir mit Eltern und Schülern den Ganztagsschulbetrieb evaluieren, </w:t>
      </w:r>
    </w:p>
    <w:p w:rsidR="008A6DE8" w:rsidRDefault="008A6DE8" w:rsidP="007A3266">
      <w:pPr>
        <w:ind w:left="705" w:hanging="705"/>
      </w:pPr>
      <w:r>
        <w:t>um ihn zu optimieren.</w:t>
      </w:r>
    </w:p>
    <w:p w:rsidR="008A6DE8" w:rsidRDefault="008A6DE8" w:rsidP="007A3266">
      <w:pPr>
        <w:ind w:left="705" w:hanging="705"/>
      </w:pPr>
    </w:p>
    <w:p w:rsidR="008A6DE8" w:rsidRPr="007535E5" w:rsidRDefault="008A6DE8" w:rsidP="007A3266">
      <w:pPr>
        <w:ind w:left="705" w:hanging="705"/>
      </w:pPr>
    </w:p>
    <w:p w:rsidR="008A6DE8" w:rsidRDefault="008A6DE8" w:rsidP="007A3266">
      <w:pPr>
        <w:ind w:left="705" w:hanging="705"/>
        <w:rPr>
          <w:u w:val="single"/>
        </w:rPr>
      </w:pPr>
      <w:r w:rsidRPr="000F5A35">
        <w:rPr>
          <w:u w:val="single"/>
        </w:rPr>
        <w:t>zu 1.</w:t>
      </w:r>
      <w:r w:rsidRPr="000F5A35">
        <w:rPr>
          <w:u w:val="single"/>
        </w:rPr>
        <w:tab/>
        <w:t>Stand der Maßnahmen zum Erreichen des Zieles:</w:t>
      </w:r>
    </w:p>
    <w:p w:rsidR="008A6DE8" w:rsidRDefault="008A6DE8" w:rsidP="007A3266">
      <w:pPr>
        <w:ind w:left="705" w:hanging="705"/>
        <w:rPr>
          <w:u w:val="single"/>
        </w:rPr>
      </w:pPr>
    </w:p>
    <w:p w:rsidR="008A6DE8" w:rsidRDefault="008A6DE8" w:rsidP="007A3266">
      <w:pPr>
        <w:ind w:left="705" w:hanging="705"/>
        <w:rPr>
          <w:u w:val="single"/>
        </w:rPr>
      </w:pPr>
    </w:p>
    <w:p w:rsidR="008A6DE8" w:rsidRDefault="008A6DE8" w:rsidP="007A3266">
      <w:pPr>
        <w:ind w:left="705" w:hanging="705"/>
      </w:pPr>
      <w:r w:rsidRPr="000F5A35">
        <w:t>- Fachkonferenzen werden gebildet</w:t>
      </w:r>
    </w:p>
    <w:p w:rsidR="008A6DE8" w:rsidRDefault="008A6DE8" w:rsidP="007A3266">
      <w:pPr>
        <w:ind w:left="705" w:hanging="705"/>
      </w:pPr>
      <w:r w:rsidRPr="000F5A35">
        <w:t xml:space="preserve">- dem Unterrichtsstoff werden Kompetenzen, Standards, Bewertungskriterien zugeordnet  </w:t>
      </w:r>
    </w:p>
    <w:p w:rsidR="008A6DE8" w:rsidRDefault="008A6DE8" w:rsidP="007A3266">
      <w:pPr>
        <w:ind w:left="705" w:hanging="705"/>
      </w:pPr>
      <w:r w:rsidRPr="000F5A35">
        <w:t xml:space="preserve">- schulinterne Rahmenpläne werden weiter geprüft, ergänzt, überarbeitet </w:t>
      </w:r>
    </w:p>
    <w:p w:rsidR="008A6DE8" w:rsidRDefault="008A6DE8" w:rsidP="007A3266">
      <w:pPr>
        <w:ind w:left="705" w:hanging="705"/>
      </w:pPr>
      <w:r w:rsidRPr="000F5A35">
        <w:t>- Auswahl der Schulbücher, Lehr- und Lernmittel in den Fachkonferenzen</w:t>
      </w:r>
    </w:p>
    <w:p w:rsidR="008A6DE8" w:rsidRDefault="008A6DE8" w:rsidP="007A3266">
      <w:pPr>
        <w:ind w:left="705" w:hanging="705"/>
      </w:pPr>
      <w:r w:rsidRPr="000F5A35">
        <w:t xml:space="preserve">- Erarbeitung von Abschlussarbeiten für Deutsch, Mathematik und Naturwissenschaften in </w:t>
      </w:r>
    </w:p>
    <w:p w:rsidR="008A6DE8" w:rsidRDefault="008A6DE8" w:rsidP="00AD768E">
      <w:pPr>
        <w:ind w:left="705" w:hanging="705"/>
      </w:pPr>
      <w:r w:rsidRPr="000F5A35">
        <w:t xml:space="preserve">  den Fachkonferenzen</w:t>
      </w:r>
    </w:p>
    <w:p w:rsidR="008A6DE8" w:rsidRDefault="008A6DE8" w:rsidP="007A3266">
      <w:pPr>
        <w:ind w:left="705" w:hanging="705"/>
      </w:pPr>
    </w:p>
    <w:p w:rsidR="008A6DE8" w:rsidRDefault="008A6DE8" w:rsidP="007A3266">
      <w:pPr>
        <w:ind w:left="705" w:hanging="705"/>
        <w:rPr>
          <w:i/>
        </w:rPr>
      </w:pPr>
      <w:r w:rsidRPr="000F5A35">
        <w:tab/>
      </w:r>
      <w:r w:rsidRPr="000F5A35">
        <w:rPr>
          <w:i/>
        </w:rPr>
        <w:t>Termin: Fachkonferenzen im Schuljahr 201</w:t>
      </w:r>
      <w:r w:rsidR="0055448C">
        <w:rPr>
          <w:i/>
        </w:rPr>
        <w:t>4</w:t>
      </w:r>
      <w:r w:rsidRPr="000F5A35">
        <w:rPr>
          <w:i/>
        </w:rPr>
        <w:t>/1</w:t>
      </w:r>
      <w:r w:rsidR="0055448C">
        <w:rPr>
          <w:i/>
        </w:rPr>
        <w:t>5</w:t>
      </w:r>
    </w:p>
    <w:p w:rsidR="008A6DE8" w:rsidRDefault="008A6DE8" w:rsidP="007A3266">
      <w:pPr>
        <w:ind w:left="705" w:hanging="705"/>
      </w:pPr>
      <w:r w:rsidRPr="000F5A35">
        <w:rPr>
          <w:i/>
        </w:rPr>
        <w:tab/>
        <w:t xml:space="preserve">Verantwortlich: Fachkonferenzleiter </w:t>
      </w:r>
    </w:p>
    <w:p w:rsidR="008A6DE8" w:rsidRDefault="008A6DE8" w:rsidP="007A3266">
      <w:pPr>
        <w:ind w:left="705" w:hanging="705"/>
      </w:pPr>
    </w:p>
    <w:p w:rsidR="008A6DE8" w:rsidRDefault="008A6DE8" w:rsidP="000A6E56">
      <w:pPr>
        <w:ind w:left="708" w:hanging="705"/>
      </w:pPr>
      <w:r w:rsidRPr="000F5A35">
        <w:t xml:space="preserve">- Schwerpunktlegung der Unterrichtsgestaltung in den Klassen </w:t>
      </w:r>
      <w:r>
        <w:t>1</w:t>
      </w:r>
      <w:r w:rsidRPr="000F5A35">
        <w:t>-4,</w:t>
      </w:r>
      <w:r>
        <w:t xml:space="preserve"> </w:t>
      </w:r>
      <w:r w:rsidRPr="000F5A35">
        <w:t>5</w:t>
      </w:r>
      <w:r>
        <w:t>/</w:t>
      </w:r>
      <w:r w:rsidRPr="000F5A35">
        <w:t>6 auf die positive</w:t>
      </w:r>
    </w:p>
    <w:p w:rsidR="008A6DE8" w:rsidRDefault="008A6DE8" w:rsidP="000A6E56">
      <w:pPr>
        <w:ind w:left="708" w:hanging="705"/>
      </w:pPr>
      <w:r w:rsidRPr="000F5A35">
        <w:t xml:space="preserve">   Beeinflussung von Teilleistungsstörungen, Erfassung von Fähigkeiten, Fertigkeiten und </w:t>
      </w:r>
    </w:p>
    <w:p w:rsidR="008A6DE8" w:rsidRDefault="008A6DE8" w:rsidP="000A6E56">
      <w:pPr>
        <w:ind w:left="708" w:hanging="705"/>
      </w:pPr>
      <w:r w:rsidRPr="000F5A35">
        <w:t xml:space="preserve">   Neigungen der Kinder, Nutzung des Förderunterrichts für visuelle, akustische, auditive, </w:t>
      </w:r>
    </w:p>
    <w:p w:rsidR="008A6DE8" w:rsidRDefault="008A6DE8" w:rsidP="000A6E56">
      <w:pPr>
        <w:ind w:left="708" w:hanging="705"/>
      </w:pPr>
      <w:r w:rsidRPr="000F5A35">
        <w:t xml:space="preserve">   kinästhetische Wahrnehmungsschulungen, Erweiterung für die Klassen 7/8 </w:t>
      </w:r>
    </w:p>
    <w:p w:rsidR="008A6DE8" w:rsidRDefault="008A6DE8" w:rsidP="007A3266">
      <w:pPr>
        <w:ind w:left="705" w:hanging="705"/>
      </w:pPr>
    </w:p>
    <w:p w:rsidR="008A6DE8" w:rsidRDefault="008A6DE8" w:rsidP="007A3266">
      <w:pPr>
        <w:ind w:left="705" w:hanging="705"/>
        <w:rPr>
          <w:i/>
        </w:rPr>
      </w:pPr>
      <w:r w:rsidRPr="000F5A35">
        <w:tab/>
      </w:r>
      <w:r w:rsidRPr="000F5A35">
        <w:rPr>
          <w:i/>
        </w:rPr>
        <w:t>Termin: Schuljahr 201</w:t>
      </w:r>
      <w:r w:rsidR="0055448C">
        <w:rPr>
          <w:i/>
        </w:rPr>
        <w:t>4</w:t>
      </w:r>
      <w:r w:rsidRPr="000F5A35">
        <w:rPr>
          <w:i/>
        </w:rPr>
        <w:t>/1</w:t>
      </w:r>
      <w:r w:rsidR="0055448C">
        <w:rPr>
          <w:i/>
        </w:rPr>
        <w:t>5</w:t>
      </w:r>
    </w:p>
    <w:p w:rsidR="008A6DE8" w:rsidRDefault="008A6DE8" w:rsidP="007A3266">
      <w:pPr>
        <w:ind w:left="705" w:hanging="705"/>
        <w:rPr>
          <w:i/>
        </w:rPr>
      </w:pPr>
      <w:r w:rsidRPr="000F5A35">
        <w:rPr>
          <w:i/>
        </w:rPr>
        <w:tab/>
        <w:t>Verantwortlich: Fachlehrer, Fachkonferenzen, Schulleitung durch Organisation von</w:t>
      </w:r>
    </w:p>
    <w:p w:rsidR="008A6DE8" w:rsidRDefault="008A6DE8" w:rsidP="007A3266">
      <w:pPr>
        <w:ind w:left="705" w:hanging="705"/>
        <w:rPr>
          <w:i/>
        </w:rPr>
      </w:pPr>
      <w:r w:rsidRPr="000F5A35">
        <w:rPr>
          <w:i/>
        </w:rPr>
        <w:tab/>
      </w:r>
      <w:r w:rsidRPr="000F5A35">
        <w:rPr>
          <w:i/>
        </w:rPr>
        <w:tab/>
      </w:r>
      <w:r w:rsidRPr="000F5A35">
        <w:rPr>
          <w:i/>
        </w:rPr>
        <w:tab/>
      </w:r>
      <w:r w:rsidRPr="000F5A35">
        <w:rPr>
          <w:i/>
        </w:rPr>
        <w:tab/>
        <w:t xml:space="preserve">   SCHILF, Spielwerk im Freizeitbereich, </w:t>
      </w:r>
    </w:p>
    <w:p w:rsidR="008A6DE8" w:rsidRDefault="008A6DE8" w:rsidP="007A3266">
      <w:pPr>
        <w:ind w:left="2121" w:firstLine="3"/>
        <w:rPr>
          <w:i/>
        </w:rPr>
      </w:pPr>
      <w:r w:rsidRPr="000F5A35">
        <w:rPr>
          <w:i/>
        </w:rPr>
        <w:t xml:space="preserve">  Kollegen im Ganztagsbetrieb</w:t>
      </w:r>
    </w:p>
    <w:p w:rsidR="008A6DE8" w:rsidRDefault="008A6DE8" w:rsidP="007A3266">
      <w:pPr>
        <w:ind w:left="705" w:hanging="705"/>
      </w:pPr>
    </w:p>
    <w:p w:rsidR="008A6DE8" w:rsidRDefault="008A6DE8" w:rsidP="007A3266">
      <w:pPr>
        <w:ind w:left="705" w:hanging="705"/>
      </w:pPr>
      <w:r w:rsidRPr="000F5A35">
        <w:t xml:space="preserve">- Weiterführung der Förderpläne (Auswertung, Ergänzung) </w:t>
      </w:r>
    </w:p>
    <w:p w:rsidR="008A6DE8" w:rsidRDefault="008A6DE8" w:rsidP="007A3266">
      <w:pPr>
        <w:ind w:left="705" w:hanging="705"/>
      </w:pPr>
      <w:r w:rsidRPr="000F5A35">
        <w:t xml:space="preserve"> </w:t>
      </w:r>
    </w:p>
    <w:p w:rsidR="008A6DE8" w:rsidRDefault="008A6DE8" w:rsidP="007A3266">
      <w:pPr>
        <w:ind w:left="705" w:hanging="705"/>
        <w:rPr>
          <w:i/>
        </w:rPr>
      </w:pPr>
      <w:r w:rsidRPr="000F5A35">
        <w:tab/>
      </w:r>
      <w:r w:rsidRPr="000F5A35">
        <w:rPr>
          <w:i/>
        </w:rPr>
        <w:t xml:space="preserve">Termin: immer im September </w:t>
      </w:r>
    </w:p>
    <w:p w:rsidR="008A6DE8" w:rsidRDefault="008A6DE8" w:rsidP="007A3266">
      <w:pPr>
        <w:ind w:left="705" w:hanging="705"/>
        <w:rPr>
          <w:i/>
        </w:rPr>
      </w:pPr>
      <w:r w:rsidRPr="000F5A35">
        <w:rPr>
          <w:i/>
        </w:rPr>
        <w:tab/>
      </w:r>
      <w:r w:rsidRPr="000F5A35">
        <w:rPr>
          <w:i/>
        </w:rPr>
        <w:tab/>
      </w:r>
      <w:r w:rsidRPr="000F5A35">
        <w:rPr>
          <w:i/>
        </w:rPr>
        <w:tab/>
        <w:t xml:space="preserve">                  Januar </w:t>
      </w:r>
    </w:p>
    <w:p w:rsidR="008A6DE8" w:rsidRDefault="008A6DE8" w:rsidP="007A3266">
      <w:pPr>
        <w:ind w:left="705" w:hanging="705"/>
        <w:rPr>
          <w:i/>
        </w:rPr>
      </w:pPr>
      <w:r w:rsidRPr="000F5A35">
        <w:rPr>
          <w:i/>
        </w:rPr>
        <w:tab/>
      </w:r>
      <w:r w:rsidRPr="000F5A35">
        <w:rPr>
          <w:i/>
        </w:rPr>
        <w:tab/>
      </w:r>
      <w:r w:rsidRPr="000F5A35">
        <w:rPr>
          <w:i/>
        </w:rPr>
        <w:tab/>
        <w:t xml:space="preserve">                 Juni eines jeden Schuljahres</w:t>
      </w:r>
    </w:p>
    <w:p w:rsidR="008A6DE8" w:rsidRDefault="008A6DE8" w:rsidP="007A3266">
      <w:pPr>
        <w:ind w:left="705" w:hanging="705"/>
      </w:pPr>
      <w:r w:rsidRPr="000F5A35">
        <w:rPr>
          <w:i/>
        </w:rPr>
        <w:tab/>
        <w:t>Verantwortlich: alle Kollegen in den einzelnen Klassenstufen</w:t>
      </w:r>
    </w:p>
    <w:p w:rsidR="008A6DE8" w:rsidRDefault="008A6DE8" w:rsidP="007A3266">
      <w:pPr>
        <w:ind w:left="705" w:hanging="705"/>
      </w:pPr>
    </w:p>
    <w:p w:rsidR="008A6DE8" w:rsidRDefault="008A6DE8" w:rsidP="007A3266">
      <w:pPr>
        <w:ind w:left="705" w:hanging="705"/>
      </w:pPr>
    </w:p>
    <w:p w:rsidR="008A6DE8" w:rsidRDefault="008A6DE8" w:rsidP="007A3266">
      <w:pPr>
        <w:ind w:left="705" w:hanging="705"/>
      </w:pPr>
      <w:r w:rsidRPr="000F5A35">
        <w:lastRenderedPageBreak/>
        <w:t xml:space="preserve">- Schaffung von individuellen Lernmöglichkeiten neben Partner-, Gruppen- und Projektarbeit </w:t>
      </w:r>
    </w:p>
    <w:p w:rsidR="008A6DE8" w:rsidRDefault="008A6DE8" w:rsidP="00485EE8">
      <w:pPr>
        <w:ind w:left="705" w:hanging="705"/>
      </w:pPr>
      <w:r w:rsidRPr="000F5A35">
        <w:t xml:space="preserve">  durch den Einsatz von „Werkstattarbeit“ zu verschiedenen Themen wie Obst, Advent und </w:t>
      </w:r>
    </w:p>
    <w:p w:rsidR="008A6DE8" w:rsidRDefault="008A6DE8" w:rsidP="00485EE8">
      <w:pPr>
        <w:ind w:left="705" w:hanging="705"/>
      </w:pPr>
      <w:r w:rsidRPr="000F5A35">
        <w:t xml:space="preserve">  Weihnachten, Märchen, Ostern</w:t>
      </w:r>
    </w:p>
    <w:p w:rsidR="008A6DE8" w:rsidRDefault="008A6DE8" w:rsidP="007A3266">
      <w:pPr>
        <w:ind w:left="705" w:hanging="705"/>
      </w:pPr>
      <w:r w:rsidRPr="000F5A35">
        <w:t>- Nutzung der neu angeschafften und speziell für die Werkstattarbeit gestalteten Materialien</w:t>
      </w:r>
    </w:p>
    <w:p w:rsidR="008A6DE8" w:rsidRDefault="008A6DE8" w:rsidP="007A3266">
      <w:pPr>
        <w:ind w:left="705" w:hanging="705"/>
      </w:pPr>
      <w:r w:rsidRPr="000F5A35">
        <w:t xml:space="preserve">- Nutzung von Arbeits- und Hausaufgabenstunden im Ganztagsschulbetrieb für </w:t>
      </w:r>
    </w:p>
    <w:p w:rsidR="008A6DE8" w:rsidRDefault="008A6DE8" w:rsidP="007A3266">
      <w:pPr>
        <w:ind w:left="705" w:hanging="705"/>
      </w:pPr>
      <w:r w:rsidRPr="000F5A35">
        <w:t xml:space="preserve">   Lernpatenschaften untereinander</w:t>
      </w:r>
    </w:p>
    <w:p w:rsidR="008A6DE8" w:rsidRDefault="008A6DE8" w:rsidP="007A3266">
      <w:pPr>
        <w:ind w:left="705" w:hanging="705"/>
      </w:pPr>
      <w:r w:rsidRPr="000F5A35">
        <w:t>- Lust am Lernen, Wahrnehmen und Verstehen durch Experimente im Unterricht, Gespräche,</w:t>
      </w:r>
    </w:p>
    <w:p w:rsidR="008A6DE8" w:rsidRDefault="008A6DE8" w:rsidP="007A3266">
      <w:pPr>
        <w:ind w:left="705" w:hanging="705"/>
      </w:pPr>
      <w:r w:rsidRPr="000F5A35">
        <w:t xml:space="preserve">  Exkursionen entwickeln</w:t>
      </w:r>
    </w:p>
    <w:p w:rsidR="008A6DE8" w:rsidRDefault="008A6DE8" w:rsidP="007A3266">
      <w:pPr>
        <w:ind w:left="705" w:hanging="705"/>
      </w:pPr>
      <w:r w:rsidRPr="000F5A35">
        <w:t xml:space="preserve">- Projekte mit Lösungswege e.V. </w:t>
      </w:r>
    </w:p>
    <w:p w:rsidR="008A6DE8" w:rsidRDefault="008A6DE8" w:rsidP="00FC51C7"/>
    <w:p w:rsidR="008A6DE8" w:rsidRPr="0038279F" w:rsidRDefault="008A6DE8" w:rsidP="0038279F">
      <w:pPr>
        <w:ind w:left="705" w:hanging="705"/>
        <w:rPr>
          <w:i/>
        </w:rPr>
      </w:pPr>
      <w:r w:rsidRPr="000F5A35">
        <w:tab/>
      </w:r>
      <w:r w:rsidRPr="000F5A35">
        <w:rPr>
          <w:i/>
        </w:rPr>
        <w:t>Termin: Schuljahr 201</w:t>
      </w:r>
      <w:r w:rsidR="0055448C">
        <w:rPr>
          <w:i/>
        </w:rPr>
        <w:t>4</w:t>
      </w:r>
      <w:r w:rsidRPr="000F5A35">
        <w:rPr>
          <w:i/>
        </w:rPr>
        <w:t>/1</w:t>
      </w:r>
      <w:r w:rsidR="0055448C">
        <w:rPr>
          <w:i/>
        </w:rPr>
        <w:t>5</w:t>
      </w:r>
      <w:r w:rsidRPr="000F5A35">
        <w:rPr>
          <w:i/>
        </w:rPr>
        <w:tab/>
        <w:t>Verantwortlich: alle Kollegen</w:t>
      </w:r>
    </w:p>
    <w:p w:rsidR="008A6DE8" w:rsidRDefault="008A6DE8" w:rsidP="00FC51C7">
      <w:pPr>
        <w:rPr>
          <w:u w:val="single"/>
        </w:rPr>
      </w:pPr>
    </w:p>
    <w:p w:rsidR="008A6DE8" w:rsidRDefault="008A6DE8" w:rsidP="00FC51C7">
      <w:pPr>
        <w:rPr>
          <w:u w:val="single"/>
        </w:rPr>
      </w:pPr>
    </w:p>
    <w:p w:rsidR="008A6DE8" w:rsidRDefault="008A6DE8" w:rsidP="007A3266">
      <w:pPr>
        <w:ind w:left="705" w:hanging="705"/>
        <w:rPr>
          <w:u w:val="single"/>
        </w:rPr>
      </w:pPr>
      <w:r w:rsidRPr="000F5A35">
        <w:rPr>
          <w:u w:val="single"/>
        </w:rPr>
        <w:t>zu 2.</w:t>
      </w:r>
      <w:r w:rsidRPr="000F5A35">
        <w:rPr>
          <w:u w:val="single"/>
        </w:rPr>
        <w:tab/>
        <w:t>Stand und Maßnahmen zum Erreichen des Zieles:</w:t>
      </w:r>
    </w:p>
    <w:p w:rsidR="008A6DE8" w:rsidRDefault="008A6DE8" w:rsidP="007A3266">
      <w:pPr>
        <w:ind w:left="705" w:hanging="705"/>
        <w:rPr>
          <w:u w:val="single"/>
        </w:rPr>
      </w:pPr>
    </w:p>
    <w:p w:rsidR="008A6DE8" w:rsidRDefault="008A6DE8" w:rsidP="007A3266">
      <w:pPr>
        <w:ind w:left="705" w:hanging="705"/>
        <w:rPr>
          <w:u w:val="single"/>
        </w:rPr>
      </w:pPr>
    </w:p>
    <w:p w:rsidR="008A6DE8" w:rsidRDefault="008A6DE8" w:rsidP="007A3266">
      <w:pPr>
        <w:ind w:left="705" w:hanging="705"/>
      </w:pPr>
      <w:r w:rsidRPr="000F5A35">
        <w:t>- Fortführen der bisherigen Projekte zur „Gesunden Ernährung“</w:t>
      </w:r>
      <w:r w:rsidR="0020256E">
        <w:t>,</w:t>
      </w:r>
      <w:r w:rsidRPr="000F5A35">
        <w:t xml:space="preserve"> wie</w:t>
      </w:r>
    </w:p>
    <w:p w:rsidR="008A6DE8" w:rsidRDefault="008A6DE8" w:rsidP="007A3266">
      <w:pPr>
        <w:ind w:left="705" w:hanging="705"/>
      </w:pPr>
      <w:r w:rsidRPr="000F5A35">
        <w:t xml:space="preserve"> </w:t>
      </w:r>
    </w:p>
    <w:p w:rsidR="008A6DE8" w:rsidRDefault="008A6DE8" w:rsidP="007A3266">
      <w:pPr>
        <w:ind w:left="705" w:hanging="705"/>
      </w:pPr>
      <w:r w:rsidRPr="000F5A35">
        <w:t xml:space="preserve">           - Weiterbildungsveranstaltungen für die Lehrer</w:t>
      </w:r>
    </w:p>
    <w:p w:rsidR="008A6DE8" w:rsidRDefault="008A6DE8" w:rsidP="007A3266">
      <w:pPr>
        <w:ind w:left="705" w:hanging="705"/>
      </w:pPr>
      <w:r w:rsidRPr="000F5A35">
        <w:tab/>
        <w:t>- Veranstaltungen für die Eltern</w:t>
      </w:r>
    </w:p>
    <w:p w:rsidR="008A6DE8" w:rsidRDefault="008A6DE8" w:rsidP="007A3266">
      <w:pPr>
        <w:ind w:left="705" w:hanging="705"/>
      </w:pPr>
      <w:r w:rsidRPr="000F5A35">
        <w:tab/>
        <w:t>- gemeinsames Backen</w:t>
      </w:r>
      <w:r w:rsidR="00F966D1">
        <w:t>,</w:t>
      </w:r>
      <w:r w:rsidRPr="000F5A35">
        <w:t xml:space="preserve"> zum Beispiel zum Minimarathon oder zur Adventszeit</w:t>
      </w:r>
      <w:r w:rsidRPr="000F5A35">
        <w:tab/>
      </w:r>
    </w:p>
    <w:p w:rsidR="008A6DE8" w:rsidRDefault="008A6DE8" w:rsidP="004611B2">
      <w:pPr>
        <w:ind w:left="708" w:hanging="705"/>
      </w:pPr>
      <w:r w:rsidRPr="000F5A35">
        <w:tab/>
        <w:t xml:space="preserve">- Durchführung der Projektwoche „Gesunde Ernährung“ mit Frau Riedel </w:t>
      </w:r>
    </w:p>
    <w:p w:rsidR="008A6DE8" w:rsidRDefault="008A6DE8" w:rsidP="004611B2">
      <w:pPr>
        <w:ind w:left="708" w:hanging="705"/>
      </w:pPr>
      <w:r w:rsidRPr="000F5A35">
        <w:t xml:space="preserve">              (Verbraucherzentrale), Einbeziehung von Frau </w:t>
      </w:r>
      <w:proofErr w:type="spellStart"/>
      <w:r w:rsidRPr="000F5A35">
        <w:t>Maiss</w:t>
      </w:r>
      <w:proofErr w:type="spellEnd"/>
      <w:r w:rsidRPr="000F5A35">
        <w:t xml:space="preserve"> und der Sozialarbeiterin</w:t>
      </w:r>
    </w:p>
    <w:p w:rsidR="008A6DE8" w:rsidRPr="004D4A74" w:rsidRDefault="008A6DE8" w:rsidP="007A3266">
      <w:pPr>
        <w:ind w:left="663"/>
        <w:rPr>
          <w:color w:val="FF0000"/>
        </w:rPr>
      </w:pPr>
      <w:r w:rsidRPr="000F5A35">
        <w:t>-  Koch- AG im Rahmen des Ganztagsbetriebes</w:t>
      </w:r>
      <w:r w:rsidRPr="000F5A35">
        <w:rPr>
          <w:color w:val="FF0000"/>
        </w:rPr>
        <w:t xml:space="preserve"> </w:t>
      </w:r>
    </w:p>
    <w:p w:rsidR="008A6DE8" w:rsidRDefault="008A6DE8" w:rsidP="007A3266">
      <w:pPr>
        <w:ind w:left="663"/>
      </w:pPr>
      <w:r w:rsidRPr="000F5A35">
        <w:t>- Gesundes Schulfrühstück auf Klassenbasis</w:t>
      </w:r>
    </w:p>
    <w:p w:rsidR="008A6DE8" w:rsidRDefault="008A6DE8" w:rsidP="00127F90">
      <w:r w:rsidRPr="000F5A35">
        <w:t>- Informationsveranstaltungen für Schüler, Lehrer und Eltern zur Suchtprävention verstärken</w:t>
      </w:r>
    </w:p>
    <w:p w:rsidR="008A6DE8" w:rsidRDefault="008A6DE8" w:rsidP="007A3266">
      <w:pPr>
        <w:ind w:left="705" w:hanging="705"/>
      </w:pPr>
      <w:r w:rsidRPr="000F5A35">
        <w:t xml:space="preserve">   (Nikotin, Alkohol und weitere Drogen), Gesundheitstage und entsprechende</w:t>
      </w:r>
    </w:p>
    <w:p w:rsidR="008A6DE8" w:rsidRPr="00BF6290" w:rsidRDefault="008A6DE8" w:rsidP="007A3266">
      <w:pPr>
        <w:ind w:left="705" w:hanging="705"/>
      </w:pPr>
      <w:r w:rsidRPr="000F5A35">
        <w:t xml:space="preserve">   Angebote außerhalb der Schule nutzen, wie UCI Kinotage</w:t>
      </w:r>
    </w:p>
    <w:p w:rsidR="008A6DE8" w:rsidRDefault="008A6DE8" w:rsidP="007A3266">
      <w:pPr>
        <w:ind w:left="705" w:hanging="705"/>
      </w:pPr>
      <w:r w:rsidRPr="000F5A35">
        <w:t>- Projektarbeiten zur Thematik Suchtprävention in allen Klassenstufen - altersgerecht</w:t>
      </w:r>
    </w:p>
    <w:p w:rsidR="008A6DE8" w:rsidRPr="00BF6290" w:rsidRDefault="008A6DE8" w:rsidP="00F24D71">
      <w:pPr>
        <w:ind w:left="705" w:hanging="705"/>
        <w:rPr>
          <w:color w:val="FF0000"/>
        </w:rPr>
      </w:pPr>
    </w:p>
    <w:p w:rsidR="008A6DE8" w:rsidRDefault="008A6DE8" w:rsidP="007A3266">
      <w:pPr>
        <w:ind w:left="705" w:hanging="705"/>
      </w:pPr>
      <w:r w:rsidRPr="000F5A35">
        <w:t>- Förderung der gesunden Lebensweise durch vielfältige schulische Sportveranstaltungen</w:t>
      </w:r>
      <w:r w:rsidR="002271F2">
        <w:t>,</w:t>
      </w:r>
      <w:r w:rsidRPr="000F5A35">
        <w:t xml:space="preserve"> wie</w:t>
      </w:r>
    </w:p>
    <w:p w:rsidR="008A6DE8" w:rsidRDefault="008A6DE8" w:rsidP="007A3266">
      <w:pPr>
        <w:ind w:left="705" w:hanging="705"/>
      </w:pPr>
    </w:p>
    <w:p w:rsidR="008A6DE8" w:rsidRDefault="008A6DE8" w:rsidP="007A3266">
      <w:pPr>
        <w:ind w:left="705" w:hanging="705"/>
      </w:pPr>
    </w:p>
    <w:p w:rsidR="008A6DE8" w:rsidRDefault="008A6DE8" w:rsidP="007A3266">
      <w:pPr>
        <w:ind w:left="705" w:hanging="705"/>
      </w:pPr>
      <w:r>
        <w:tab/>
        <w:t>- Sportfest</w:t>
      </w:r>
    </w:p>
    <w:p w:rsidR="008A6DE8" w:rsidRDefault="008A6DE8" w:rsidP="007A3266">
      <w:pPr>
        <w:ind w:left="705" w:hanging="705"/>
      </w:pPr>
      <w:r>
        <w:tab/>
        <w:t>- Schwimmwettbewerbe</w:t>
      </w:r>
    </w:p>
    <w:p w:rsidR="008A6DE8" w:rsidRDefault="008A6DE8" w:rsidP="007A3266">
      <w:pPr>
        <w:ind w:left="705" w:hanging="705"/>
      </w:pPr>
      <w:r>
        <w:tab/>
        <w:t>- Minimarathon</w:t>
      </w:r>
    </w:p>
    <w:p w:rsidR="008A6DE8" w:rsidRDefault="008A6DE8" w:rsidP="007A3266">
      <w:pPr>
        <w:ind w:left="705" w:hanging="705"/>
      </w:pPr>
      <w:r>
        <w:tab/>
        <w:t>- Teilnahme an Sportwettkämpfen – schulübergreifend</w:t>
      </w:r>
    </w:p>
    <w:p w:rsidR="008A6DE8" w:rsidRDefault="008A6DE8" w:rsidP="007A3266">
      <w:pPr>
        <w:ind w:left="705" w:hanging="705"/>
      </w:pPr>
      <w:r>
        <w:tab/>
        <w:t>- Fußball- und Volleyballturniere auf schulischer und schulübergreifender Ebene</w:t>
      </w:r>
    </w:p>
    <w:p w:rsidR="008A6DE8" w:rsidRDefault="008A6DE8" w:rsidP="007A3266">
      <w:pPr>
        <w:ind w:left="705" w:hanging="705"/>
      </w:pPr>
      <w:r>
        <w:tab/>
        <w:t xml:space="preserve">- Sport- AG durch </w:t>
      </w:r>
      <w:proofErr w:type="spellStart"/>
      <w:r>
        <w:t>Job.e.V</w:t>
      </w:r>
      <w:proofErr w:type="spellEnd"/>
      <w:r>
        <w:t>.</w:t>
      </w:r>
    </w:p>
    <w:p w:rsidR="008A6DE8" w:rsidRDefault="008A6DE8" w:rsidP="007A3266">
      <w:pPr>
        <w:ind w:left="705" w:hanging="705"/>
      </w:pPr>
      <w:r>
        <w:tab/>
        <w:t>- Ballsport im Mittagsband Ganztag</w:t>
      </w:r>
    </w:p>
    <w:p w:rsidR="008A6DE8" w:rsidRPr="00BF6290" w:rsidRDefault="008A6DE8" w:rsidP="007A3266">
      <w:pPr>
        <w:ind w:left="705" w:hanging="705"/>
      </w:pPr>
      <w:r>
        <w:tab/>
      </w:r>
      <w:r w:rsidRPr="00BF6290">
        <w:t>- Sport- AG im Mittagsband</w:t>
      </w:r>
    </w:p>
    <w:p w:rsidR="008A6DE8" w:rsidRDefault="008A6DE8" w:rsidP="007A3266">
      <w:pPr>
        <w:ind w:left="705" w:hanging="705"/>
      </w:pPr>
      <w:r>
        <w:t xml:space="preserve">            - Schüler für eine intakte Umwelt sensibilisieren, Umgang mit Pflanzen und </w:t>
      </w:r>
    </w:p>
    <w:p w:rsidR="008A6DE8" w:rsidRDefault="008A6DE8" w:rsidP="007A3266">
      <w:pPr>
        <w:ind w:left="705" w:hanging="705"/>
      </w:pPr>
      <w:r>
        <w:t xml:space="preserve">              Tieren (Projekt Leben im Wald, Sinnesschulung „Grünes Klassenzimmer“)</w:t>
      </w:r>
    </w:p>
    <w:p w:rsidR="008A6DE8" w:rsidRDefault="008A6DE8" w:rsidP="007A3266">
      <w:pPr>
        <w:ind w:left="705" w:hanging="705"/>
      </w:pPr>
    </w:p>
    <w:p w:rsidR="008A6DE8" w:rsidRDefault="008A6DE8" w:rsidP="007A3266">
      <w:pPr>
        <w:ind w:left="705" w:hanging="705"/>
      </w:pPr>
    </w:p>
    <w:p w:rsidR="008A6DE8" w:rsidRDefault="008A6DE8" w:rsidP="007A3266">
      <w:pPr>
        <w:ind w:left="705" w:hanging="705"/>
        <w:rPr>
          <w:i/>
        </w:rPr>
      </w:pPr>
      <w:r>
        <w:tab/>
      </w:r>
      <w:r>
        <w:rPr>
          <w:i/>
        </w:rPr>
        <w:t>Termin: Schuljahr 201</w:t>
      </w:r>
      <w:r w:rsidR="0055448C">
        <w:rPr>
          <w:i/>
        </w:rPr>
        <w:t>4</w:t>
      </w:r>
      <w:r>
        <w:rPr>
          <w:i/>
        </w:rPr>
        <w:t>/1</w:t>
      </w:r>
      <w:r w:rsidR="0055448C">
        <w:rPr>
          <w:i/>
        </w:rPr>
        <w:t>5</w:t>
      </w:r>
    </w:p>
    <w:p w:rsidR="008A6DE8" w:rsidRDefault="008A6DE8" w:rsidP="007A3266">
      <w:pPr>
        <w:ind w:left="705" w:hanging="705"/>
        <w:rPr>
          <w:i/>
        </w:rPr>
      </w:pPr>
      <w:r>
        <w:rPr>
          <w:i/>
        </w:rPr>
        <w:tab/>
        <w:t xml:space="preserve">Verantwortlich: Schulleitung, Frau </w:t>
      </w:r>
      <w:proofErr w:type="spellStart"/>
      <w:r>
        <w:rPr>
          <w:i/>
        </w:rPr>
        <w:t>Dewitt</w:t>
      </w:r>
      <w:proofErr w:type="spellEnd"/>
      <w:r>
        <w:rPr>
          <w:i/>
        </w:rPr>
        <w:t>, Frau H. Köpke, Frau Maucher</w:t>
      </w:r>
    </w:p>
    <w:p w:rsidR="008A6DE8" w:rsidRDefault="008A6DE8" w:rsidP="007A3266">
      <w:pPr>
        <w:ind w:left="2121" w:firstLine="3"/>
        <w:rPr>
          <w:i/>
        </w:rPr>
      </w:pPr>
      <w:r>
        <w:rPr>
          <w:i/>
        </w:rPr>
        <w:t xml:space="preserve">  Spielwerk und Sozialarbeit  einbeziehen</w:t>
      </w:r>
    </w:p>
    <w:p w:rsidR="008A6DE8" w:rsidRPr="00374AEF" w:rsidRDefault="008A6DE8" w:rsidP="00374AEF">
      <w:pPr>
        <w:ind w:left="705" w:hanging="705"/>
      </w:pPr>
      <w:r>
        <w:rPr>
          <w:i/>
        </w:rPr>
        <w:tab/>
        <w:t>Projektverantwortliche auf Klassenbasis: Klassenlehrerinnen</w:t>
      </w:r>
    </w:p>
    <w:p w:rsidR="008A6DE8" w:rsidRDefault="008A6DE8" w:rsidP="007A3266">
      <w:pPr>
        <w:ind w:left="705" w:hanging="705"/>
        <w:rPr>
          <w:u w:val="single"/>
        </w:rPr>
      </w:pPr>
    </w:p>
    <w:p w:rsidR="008A6DE8" w:rsidRDefault="008A6DE8" w:rsidP="0038279F">
      <w:pPr>
        <w:rPr>
          <w:u w:val="single"/>
        </w:rPr>
      </w:pPr>
    </w:p>
    <w:p w:rsidR="008A6DE8" w:rsidRDefault="008A6DE8" w:rsidP="0038279F">
      <w:pPr>
        <w:rPr>
          <w:u w:val="single"/>
        </w:rPr>
      </w:pPr>
    </w:p>
    <w:p w:rsidR="008A6DE8" w:rsidRDefault="008A6DE8" w:rsidP="0038279F">
      <w:pPr>
        <w:rPr>
          <w:u w:val="single"/>
        </w:rPr>
      </w:pPr>
    </w:p>
    <w:p w:rsidR="008A6DE8" w:rsidRDefault="008A6DE8" w:rsidP="007A3266">
      <w:pPr>
        <w:ind w:left="705" w:hanging="705"/>
        <w:rPr>
          <w:u w:val="single"/>
        </w:rPr>
      </w:pPr>
      <w:r>
        <w:rPr>
          <w:u w:val="single"/>
        </w:rPr>
        <w:t>zu 3.</w:t>
      </w:r>
      <w:r>
        <w:rPr>
          <w:u w:val="single"/>
        </w:rPr>
        <w:tab/>
        <w:t>Stand und Maßnahmen zum Erreichen des Zieles:</w:t>
      </w:r>
    </w:p>
    <w:p w:rsidR="008A6DE8" w:rsidRDefault="008A6DE8" w:rsidP="007A3266">
      <w:pPr>
        <w:ind w:left="705" w:hanging="705"/>
      </w:pPr>
    </w:p>
    <w:p w:rsidR="008A6DE8" w:rsidRDefault="008A6DE8" w:rsidP="007A3266">
      <w:pPr>
        <w:ind w:left="705" w:hanging="705"/>
      </w:pPr>
    </w:p>
    <w:p w:rsidR="008A6DE8" w:rsidRDefault="008A6DE8" w:rsidP="007A3266">
      <w:pPr>
        <w:ind w:left="705" w:hanging="705"/>
      </w:pPr>
      <w:r>
        <w:t>- Einführung des Praxislerntages für Klasse 9 / Praktikum Klasse 9, Fortführung in</w:t>
      </w:r>
    </w:p>
    <w:p w:rsidR="008A6DE8" w:rsidRDefault="008A6DE8" w:rsidP="007A3266">
      <w:pPr>
        <w:ind w:left="705" w:hanging="705"/>
      </w:pPr>
      <w:r>
        <w:t xml:space="preserve">  Klasse 10</w:t>
      </w:r>
    </w:p>
    <w:p w:rsidR="008A6DE8" w:rsidRDefault="008A6DE8" w:rsidP="007A3266">
      <w:pPr>
        <w:ind w:left="705" w:hanging="705"/>
      </w:pPr>
    </w:p>
    <w:p w:rsidR="008A6DE8" w:rsidRDefault="008A6DE8" w:rsidP="007A3266">
      <w:pPr>
        <w:ind w:left="705" w:hanging="705"/>
      </w:pPr>
    </w:p>
    <w:p w:rsidR="008A6DE8" w:rsidRDefault="008A6DE8" w:rsidP="004D4A74">
      <w:pPr>
        <w:ind w:left="705" w:hanging="705"/>
      </w:pPr>
      <w:r>
        <w:tab/>
        <w:t>Schüler verschaffen sich Einblicke in verschiedene Wirtschaftsbereiche (Dienst-</w:t>
      </w:r>
    </w:p>
    <w:p w:rsidR="008A6DE8" w:rsidRDefault="008A6DE8" w:rsidP="007A3266">
      <w:pPr>
        <w:ind w:left="705" w:hanging="705"/>
      </w:pPr>
      <w:r>
        <w:tab/>
      </w:r>
      <w:r>
        <w:tab/>
      </w:r>
      <w:proofErr w:type="spellStart"/>
      <w:r>
        <w:t>leistungsgewerbe</w:t>
      </w:r>
      <w:proofErr w:type="spellEnd"/>
      <w:r>
        <w:t>, Handel, produzierendes Gewerbe) und erkunden den beruflichen</w:t>
      </w:r>
    </w:p>
    <w:p w:rsidR="008A6DE8" w:rsidRDefault="008A6DE8" w:rsidP="00485EE8">
      <w:pPr>
        <w:ind w:left="705" w:hanging="705"/>
      </w:pPr>
      <w:r>
        <w:tab/>
        <w:t>Arbeitsalltag im Betrieb</w:t>
      </w:r>
    </w:p>
    <w:p w:rsidR="008A6DE8" w:rsidRDefault="008A6DE8" w:rsidP="0038279F"/>
    <w:p w:rsidR="008A6DE8" w:rsidRDefault="008A6DE8" w:rsidP="0038279F"/>
    <w:p w:rsidR="008A6DE8" w:rsidRDefault="008A6DE8" w:rsidP="007A3266">
      <w:r>
        <w:t>- Erfahrungen dokumentieren die Schüler in einer „Arbeitsplatzanalyse“ wie folgt:</w:t>
      </w:r>
    </w:p>
    <w:p w:rsidR="008A6DE8" w:rsidRDefault="008A6DE8" w:rsidP="007A3266"/>
    <w:p w:rsidR="008A6DE8" w:rsidRDefault="008A6DE8" w:rsidP="007A3266">
      <w:pPr>
        <w:ind w:left="711"/>
      </w:pPr>
      <w:r>
        <w:t xml:space="preserve">          -  beobachtete Tätigkeit</w:t>
      </w:r>
    </w:p>
    <w:p w:rsidR="008A6DE8" w:rsidRDefault="008A6DE8" w:rsidP="007A3266">
      <w:pPr>
        <w:ind w:left="705" w:hanging="705"/>
      </w:pPr>
      <w:r>
        <w:tab/>
      </w:r>
      <w:r>
        <w:tab/>
        <w:t xml:space="preserve">          -  wie wird die Arbeit verrichtet</w:t>
      </w:r>
    </w:p>
    <w:p w:rsidR="008A6DE8" w:rsidRDefault="008A6DE8" w:rsidP="007A3266">
      <w:pPr>
        <w:ind w:left="705" w:hanging="705"/>
      </w:pPr>
      <w:r>
        <w:tab/>
      </w:r>
      <w:r>
        <w:tab/>
        <w:t xml:space="preserve">          -  welche Anforderungen stellt der Arbeitsplatz (körperlicher Art, geistige und</w:t>
      </w:r>
    </w:p>
    <w:p w:rsidR="008A6DE8" w:rsidRDefault="008A6DE8" w:rsidP="007A3266">
      <w:pPr>
        <w:ind w:left="705" w:hanging="705"/>
      </w:pPr>
      <w:r>
        <w:tab/>
      </w:r>
      <w:r>
        <w:tab/>
      </w:r>
      <w:r>
        <w:tab/>
        <w:t xml:space="preserve">  soziale Anforderungen)</w:t>
      </w:r>
    </w:p>
    <w:p w:rsidR="008A6DE8" w:rsidRDefault="008A6DE8" w:rsidP="007A3266">
      <w:pPr>
        <w:ind w:left="705" w:hanging="705"/>
      </w:pPr>
      <w:r>
        <w:tab/>
      </w:r>
      <w:r>
        <w:tab/>
        <w:t xml:space="preserve">          -  Arbeitsmaterial</w:t>
      </w:r>
    </w:p>
    <w:p w:rsidR="008A6DE8" w:rsidRDefault="008A6DE8" w:rsidP="007A3266">
      <w:pPr>
        <w:ind w:left="705" w:hanging="705"/>
      </w:pPr>
      <w:r>
        <w:tab/>
      </w:r>
      <w:r>
        <w:tab/>
        <w:t xml:space="preserve">          -  Maschinen/Werkzeuge</w:t>
      </w:r>
    </w:p>
    <w:p w:rsidR="008A6DE8" w:rsidRDefault="008A6DE8" w:rsidP="007A3266">
      <w:pPr>
        <w:ind w:left="705" w:hanging="705"/>
      </w:pPr>
      <w:r>
        <w:tab/>
      </w:r>
      <w:r>
        <w:tab/>
        <w:t xml:space="preserve">          -  besondere Bedingungen am Arbeitsplatz</w:t>
      </w:r>
    </w:p>
    <w:p w:rsidR="008A6DE8" w:rsidRDefault="008A6DE8" w:rsidP="007A3266">
      <w:pPr>
        <w:ind w:left="705" w:hanging="705"/>
      </w:pPr>
      <w:r>
        <w:tab/>
      </w:r>
      <w:r>
        <w:tab/>
        <w:t xml:space="preserve">          -  Gefahren am Arbeitsplatz – Arbeitsschutz</w:t>
      </w:r>
    </w:p>
    <w:p w:rsidR="008A6DE8" w:rsidRDefault="008A6DE8" w:rsidP="007A3266">
      <w:pPr>
        <w:ind w:left="708" w:firstLine="117"/>
      </w:pPr>
      <w:r>
        <w:t xml:space="preserve">-  Erkundungsergebnisse (Arbeitsplatzanalyse) werden den nachfolgenden    </w:t>
      </w:r>
    </w:p>
    <w:p w:rsidR="008A6DE8" w:rsidRDefault="008A6DE8" w:rsidP="007A3266">
      <w:pPr>
        <w:ind w:left="708" w:firstLine="117"/>
      </w:pPr>
      <w:r>
        <w:t xml:space="preserve">   Jahrgängen als Arbeits- und Orientierungsgrundlage für den Praxistag </w:t>
      </w:r>
    </w:p>
    <w:p w:rsidR="008A6DE8" w:rsidRDefault="008A6DE8" w:rsidP="007A3266">
      <w:pPr>
        <w:ind w:left="708" w:firstLine="117"/>
      </w:pPr>
      <w:r>
        <w:t xml:space="preserve">   und das Betriebspraktikum zur Verfügung gestellt</w:t>
      </w:r>
    </w:p>
    <w:p w:rsidR="008A6DE8" w:rsidRDefault="008A6DE8" w:rsidP="007A3266">
      <w:pPr>
        <w:ind w:left="705" w:hanging="705"/>
      </w:pPr>
      <w:r>
        <w:tab/>
      </w:r>
      <w:r>
        <w:tab/>
      </w:r>
    </w:p>
    <w:p w:rsidR="008A6DE8" w:rsidRDefault="008A6DE8" w:rsidP="007A3266">
      <w:pPr>
        <w:ind w:left="705" w:hanging="705"/>
      </w:pPr>
      <w:r>
        <w:tab/>
      </w:r>
      <w:r>
        <w:tab/>
        <w:t xml:space="preserve">  </w:t>
      </w:r>
      <w:r>
        <w:rPr>
          <w:b/>
        </w:rPr>
        <w:t>-</w:t>
      </w:r>
      <w:r>
        <w:t xml:space="preserve"> Schüler haben im Unterricht berufliche Fähigkeiten erarbeitet und eine Selbstein-</w:t>
      </w:r>
    </w:p>
    <w:p w:rsidR="008A6DE8" w:rsidRDefault="008A6DE8" w:rsidP="007A3266">
      <w:pPr>
        <w:ind w:left="705" w:hanging="705"/>
      </w:pPr>
      <w:r>
        <w:tab/>
        <w:t xml:space="preserve">    </w:t>
      </w:r>
      <w:proofErr w:type="spellStart"/>
      <w:r>
        <w:t>schätzung</w:t>
      </w:r>
      <w:proofErr w:type="spellEnd"/>
      <w:r>
        <w:t xml:space="preserve"> vorgenommen. Nach dem Schülerbetriebspraktikum bzw. Praxislerntag</w:t>
      </w:r>
    </w:p>
    <w:p w:rsidR="008A6DE8" w:rsidRDefault="008A6DE8" w:rsidP="007A3266">
      <w:pPr>
        <w:ind w:left="705" w:hanging="705"/>
      </w:pPr>
      <w:r>
        <w:tab/>
        <w:t xml:space="preserve">    sollen sie selbst überprüfen, welche Fähigkeiten der Beruf, die Tätigkeit im</w:t>
      </w:r>
    </w:p>
    <w:p w:rsidR="008A6DE8" w:rsidRDefault="008A6DE8" w:rsidP="007A3266">
      <w:pPr>
        <w:ind w:left="705" w:hanging="705"/>
      </w:pPr>
      <w:r>
        <w:t xml:space="preserve">                  Betrieb, noch von ihnen fordert (Selbsteinschätzungstest/Berufsanforderungstest)</w:t>
      </w:r>
    </w:p>
    <w:p w:rsidR="008A6DE8" w:rsidRDefault="008A6DE8" w:rsidP="007A3266">
      <w:pPr>
        <w:ind w:left="705" w:hanging="705"/>
      </w:pPr>
    </w:p>
    <w:p w:rsidR="008A6DE8" w:rsidRDefault="008A6DE8" w:rsidP="007A3266">
      <w:pPr>
        <w:numPr>
          <w:ilvl w:val="0"/>
          <w:numId w:val="1"/>
        </w:numPr>
      </w:pPr>
      <w:r>
        <w:t>verstärkte Nutzung von Informationsveranstaltungen zur Berufsvorbereitung in allen Klassen</w:t>
      </w:r>
    </w:p>
    <w:p w:rsidR="008A6DE8" w:rsidRDefault="008A6DE8" w:rsidP="007A3266"/>
    <w:p w:rsidR="008A6DE8" w:rsidRDefault="008A6DE8" w:rsidP="007A3266">
      <w:pPr>
        <w:ind w:left="663"/>
      </w:pPr>
      <w:r>
        <w:t>-   Bewerbungstraining im AVT Teltow</w:t>
      </w:r>
    </w:p>
    <w:p w:rsidR="008A6DE8" w:rsidRDefault="008A6DE8" w:rsidP="007A3266">
      <w:pPr>
        <w:ind w:left="663"/>
      </w:pPr>
    </w:p>
    <w:p w:rsidR="008A6DE8" w:rsidRDefault="008A6DE8" w:rsidP="007A3266">
      <w:pPr>
        <w:rPr>
          <w:i/>
        </w:rPr>
      </w:pPr>
      <w:r>
        <w:t xml:space="preserve">                       </w:t>
      </w:r>
      <w:r>
        <w:rPr>
          <w:i/>
        </w:rPr>
        <w:t>Termin: Schuljahr 201</w:t>
      </w:r>
      <w:r w:rsidR="0055448C">
        <w:rPr>
          <w:i/>
        </w:rPr>
        <w:t>4</w:t>
      </w:r>
      <w:r>
        <w:rPr>
          <w:i/>
        </w:rPr>
        <w:t>/1</w:t>
      </w:r>
      <w:r w:rsidR="0055448C">
        <w:rPr>
          <w:i/>
        </w:rPr>
        <w:t>5</w:t>
      </w:r>
    </w:p>
    <w:p w:rsidR="008A6DE8" w:rsidRDefault="008A6DE8" w:rsidP="007A3266">
      <w:pPr>
        <w:ind w:left="705" w:hanging="705"/>
        <w:rPr>
          <w:i/>
        </w:rPr>
      </w:pPr>
      <w:r>
        <w:rPr>
          <w:i/>
        </w:rPr>
        <w:tab/>
      </w:r>
      <w:r>
        <w:rPr>
          <w:i/>
        </w:rPr>
        <w:tab/>
        <w:t xml:space="preserve">          Verantwortlich: Frau Maucher, Klassenleiter, Schulleitung</w:t>
      </w:r>
    </w:p>
    <w:p w:rsidR="008A6DE8" w:rsidRDefault="008A6DE8" w:rsidP="007A3266">
      <w:pPr>
        <w:ind w:left="705" w:hanging="705"/>
        <w:rPr>
          <w:i/>
        </w:rPr>
      </w:pPr>
    </w:p>
    <w:p w:rsidR="008A6DE8" w:rsidRDefault="008A6DE8" w:rsidP="007A3266">
      <w:pPr>
        <w:ind w:left="705" w:hanging="705"/>
      </w:pPr>
      <w:r>
        <w:t xml:space="preserve">- Durchführung der </w:t>
      </w:r>
      <w:r w:rsidRPr="00F24D71">
        <w:t>Betriebspraktika</w:t>
      </w:r>
      <w:r>
        <w:t xml:space="preserve"> in Klasse 9 / 10</w:t>
      </w:r>
    </w:p>
    <w:p w:rsidR="008A6DE8" w:rsidRDefault="008A6DE8" w:rsidP="007A3266">
      <w:pPr>
        <w:ind w:left="705" w:hanging="705"/>
      </w:pPr>
      <w:r>
        <w:t>- Pflegeobjekte auf dem Schulgelände</w:t>
      </w:r>
    </w:p>
    <w:p w:rsidR="008A6DE8" w:rsidRDefault="008A6DE8" w:rsidP="007A3266">
      <w:pPr>
        <w:ind w:left="705" w:hanging="705"/>
      </w:pPr>
      <w:r>
        <w:t>- Mitgestaltung der Projektwochen „Gewaltprävention“ und „Gesunde Ernährung“</w:t>
      </w:r>
    </w:p>
    <w:p w:rsidR="008A6DE8" w:rsidRDefault="008A6DE8" w:rsidP="007A3266">
      <w:pPr>
        <w:ind w:left="705" w:hanging="705"/>
      </w:pPr>
      <w:r>
        <w:t>- Förderung der Eigenverantwortung der Schüler</w:t>
      </w:r>
      <w:r w:rsidR="000E3652">
        <w:t>,</w:t>
      </w:r>
      <w:r>
        <w:t xml:space="preserve"> u.a. durch:</w:t>
      </w:r>
    </w:p>
    <w:p w:rsidR="008A6DE8" w:rsidRDefault="008A6DE8" w:rsidP="007A3266">
      <w:pPr>
        <w:ind w:left="705" w:hanging="705"/>
      </w:pPr>
    </w:p>
    <w:p w:rsidR="008A6DE8" w:rsidRDefault="008A6DE8" w:rsidP="007A3266">
      <w:pPr>
        <w:ind w:left="705" w:hanging="705"/>
      </w:pPr>
      <w:r>
        <w:t xml:space="preserve">            - selbstständige Führung von Lerntagebüchern/Notenspiegeln</w:t>
      </w:r>
    </w:p>
    <w:p w:rsidR="008A6DE8" w:rsidRDefault="008A6DE8" w:rsidP="007A3266">
      <w:pPr>
        <w:ind w:left="705" w:hanging="705"/>
      </w:pPr>
      <w:r>
        <w:tab/>
        <w:t>- Sportplatzdienst der oberen Klassen</w:t>
      </w:r>
    </w:p>
    <w:p w:rsidR="008A6DE8" w:rsidRDefault="008A6DE8" w:rsidP="007A3266">
      <w:pPr>
        <w:ind w:left="705" w:hanging="705"/>
      </w:pPr>
      <w:r>
        <w:tab/>
        <w:t>- Übernahme von Aufträgen zur Einhaltung der Hausordnung</w:t>
      </w:r>
    </w:p>
    <w:p w:rsidR="008A6DE8" w:rsidRDefault="008A6DE8" w:rsidP="007A3266">
      <w:pPr>
        <w:ind w:left="705" w:hanging="705"/>
      </w:pPr>
      <w:r>
        <w:tab/>
        <w:t>- Unterstützung bei der Organisation und Durchführung von schulischen</w:t>
      </w:r>
    </w:p>
    <w:p w:rsidR="008A6DE8" w:rsidRDefault="008A6DE8" w:rsidP="007A3266">
      <w:pPr>
        <w:ind w:left="705" w:hanging="705"/>
      </w:pPr>
      <w:r>
        <w:t xml:space="preserve">              Veranstaltungen durch Schüler der 10. Klasse</w:t>
      </w:r>
    </w:p>
    <w:p w:rsidR="008A6DE8" w:rsidRDefault="008A6DE8" w:rsidP="00485EE8">
      <w:pPr>
        <w:ind w:left="705" w:hanging="705"/>
      </w:pPr>
      <w:r>
        <w:tab/>
        <w:t>- Befähigung der Schüler, Ergebnisse von Projektarbeiten für andere zu präsentieren</w:t>
      </w:r>
    </w:p>
    <w:p w:rsidR="008A6DE8" w:rsidRDefault="008A6DE8" w:rsidP="007A3266">
      <w:pPr>
        <w:ind w:left="705" w:hanging="705"/>
      </w:pPr>
      <w:r>
        <w:tab/>
        <w:t>- Schüler fühlen sich für die Ausgestaltung des Schulhauses verantwortlich</w:t>
      </w:r>
    </w:p>
    <w:p w:rsidR="008A6DE8" w:rsidRDefault="008A6DE8" w:rsidP="007A3266">
      <w:r>
        <w:lastRenderedPageBreak/>
        <w:t>- Umsetzung des Rahmenlehrplanes – Leitthemen, davon Projekte ableiten, z B.</w:t>
      </w:r>
    </w:p>
    <w:p w:rsidR="008A6DE8" w:rsidRDefault="00C65583" w:rsidP="007A3266">
      <w:pPr>
        <w:ind w:left="705" w:hanging="705"/>
      </w:pPr>
      <w:r>
        <w:t>*</w:t>
      </w:r>
      <w:r w:rsidR="008A6DE8">
        <w:t xml:space="preserve"> Exkursionen in die nähere Umgebung, Leben auf dem Bauernhof, Zoo- und </w:t>
      </w:r>
    </w:p>
    <w:p w:rsidR="008A6DE8" w:rsidRDefault="008A6DE8" w:rsidP="007A3266">
      <w:pPr>
        <w:ind w:left="705" w:hanging="705"/>
      </w:pPr>
      <w:r>
        <w:t xml:space="preserve">  Museumsbesuche, Post und Bibliothek kennen lernen, Nutzung der öffentlichen</w:t>
      </w:r>
    </w:p>
    <w:p w:rsidR="008A6DE8" w:rsidRDefault="008A6DE8" w:rsidP="007A3266">
      <w:pPr>
        <w:ind w:left="705" w:hanging="705"/>
      </w:pPr>
      <w:r>
        <w:t xml:space="preserve">  Verkehrsmittel und Training der Verkehrsregeln</w:t>
      </w:r>
    </w:p>
    <w:p w:rsidR="008A6DE8" w:rsidRDefault="00C65583" w:rsidP="007A3266">
      <w:pPr>
        <w:ind w:left="705" w:hanging="705"/>
      </w:pPr>
      <w:r>
        <w:t>*</w:t>
      </w:r>
      <w:r w:rsidR="008A6DE8">
        <w:t xml:space="preserve"> Pflege des Feuchtbiotops</w:t>
      </w:r>
    </w:p>
    <w:p w:rsidR="008A6DE8" w:rsidRDefault="00C65583" w:rsidP="007A3266">
      <w:r>
        <w:t>*</w:t>
      </w:r>
      <w:r w:rsidR="008A6DE8">
        <w:t xml:space="preserve"> Vorbereitung und Darbietung von Programmen</w:t>
      </w:r>
    </w:p>
    <w:p w:rsidR="008A6DE8" w:rsidRDefault="00C65583" w:rsidP="007A3266">
      <w:pPr>
        <w:ind w:left="705" w:hanging="705"/>
      </w:pPr>
      <w:r>
        <w:t>*</w:t>
      </w:r>
      <w:r w:rsidR="008A6DE8">
        <w:t xml:space="preserve"> Projekttag „Ostern“, Projekttage „ Weihnachten“</w:t>
      </w:r>
    </w:p>
    <w:p w:rsidR="008A6DE8" w:rsidRDefault="00C65583" w:rsidP="0041389E">
      <w:r>
        <w:t>*</w:t>
      </w:r>
      <w:r w:rsidR="008A6DE8">
        <w:t xml:space="preserve"> Mal- und Zeichenkurs sowie Theatergruppe des Ganztagsbetriebes Klasse 7</w:t>
      </w:r>
      <w:r>
        <w:t>-10</w:t>
      </w:r>
      <w:r w:rsidR="008A6DE8">
        <w:t xml:space="preserve"> bzw. </w:t>
      </w:r>
    </w:p>
    <w:p w:rsidR="008A6DE8" w:rsidRDefault="008A6DE8" w:rsidP="0041389E">
      <w:r>
        <w:t xml:space="preserve">  Freizeitbereiches präsentieren ihre Schülerarbeiten</w:t>
      </w:r>
    </w:p>
    <w:p w:rsidR="008A6DE8" w:rsidRDefault="008A6DE8" w:rsidP="007A3266">
      <w:pPr>
        <w:ind w:left="705" w:hanging="705"/>
      </w:pPr>
    </w:p>
    <w:p w:rsidR="008A6DE8" w:rsidRDefault="008A6DE8" w:rsidP="007A3266">
      <w:pPr>
        <w:ind w:left="705" w:hanging="705"/>
        <w:rPr>
          <w:i/>
        </w:rPr>
      </w:pPr>
      <w:r>
        <w:tab/>
      </w:r>
      <w:r>
        <w:tab/>
      </w:r>
      <w:r>
        <w:rPr>
          <w:i/>
        </w:rPr>
        <w:tab/>
        <w:t>Termin: Schuljahr 201</w:t>
      </w:r>
      <w:r w:rsidR="004A53FD">
        <w:rPr>
          <w:i/>
        </w:rPr>
        <w:t>4</w:t>
      </w:r>
      <w:r>
        <w:rPr>
          <w:i/>
        </w:rPr>
        <w:t>/1</w:t>
      </w:r>
      <w:r w:rsidR="004A53FD">
        <w:rPr>
          <w:i/>
        </w:rPr>
        <w:t>5</w:t>
      </w:r>
    </w:p>
    <w:p w:rsidR="008A6DE8" w:rsidRDefault="008A6DE8" w:rsidP="007A3266">
      <w:pPr>
        <w:ind w:left="705" w:hanging="705"/>
        <w:rPr>
          <w:i/>
        </w:rPr>
      </w:pPr>
      <w:r>
        <w:rPr>
          <w:i/>
        </w:rPr>
        <w:tab/>
      </w:r>
      <w:r>
        <w:rPr>
          <w:i/>
        </w:rPr>
        <w:tab/>
      </w:r>
      <w:r>
        <w:rPr>
          <w:i/>
        </w:rPr>
        <w:tab/>
        <w:t>Verantwortlich: alle Lehrkräfte der Schule, Zusammenarbeit mit</w:t>
      </w:r>
    </w:p>
    <w:p w:rsidR="008A6DE8" w:rsidRDefault="008A6DE8" w:rsidP="007A3266">
      <w:pPr>
        <w:ind w:left="705" w:hanging="705"/>
        <w:rPr>
          <w:i/>
        </w:rPr>
      </w:pPr>
      <w:r>
        <w:rPr>
          <w:i/>
        </w:rPr>
        <w:tab/>
      </w:r>
      <w:r>
        <w:rPr>
          <w:i/>
        </w:rPr>
        <w:tab/>
      </w:r>
      <w:r>
        <w:rPr>
          <w:i/>
        </w:rPr>
        <w:tab/>
        <w:t xml:space="preserve">  </w:t>
      </w:r>
      <w:r>
        <w:rPr>
          <w:i/>
        </w:rPr>
        <w:tab/>
      </w:r>
      <w:r>
        <w:rPr>
          <w:i/>
        </w:rPr>
        <w:tab/>
        <w:t xml:space="preserve">   Spielwerk/Sozialarbeit, Nutzung öffentlicher Einrichtungen,</w:t>
      </w:r>
    </w:p>
    <w:p w:rsidR="008A6DE8" w:rsidRDefault="008A6DE8" w:rsidP="007A3266">
      <w:pPr>
        <w:ind w:left="705" w:hanging="705"/>
        <w:rPr>
          <w:i/>
        </w:rPr>
      </w:pPr>
      <w:r>
        <w:rPr>
          <w:i/>
        </w:rPr>
        <w:tab/>
      </w:r>
      <w:r>
        <w:rPr>
          <w:i/>
        </w:rPr>
        <w:tab/>
      </w:r>
      <w:r>
        <w:rPr>
          <w:i/>
        </w:rPr>
        <w:tab/>
      </w:r>
      <w:r>
        <w:rPr>
          <w:i/>
        </w:rPr>
        <w:tab/>
      </w:r>
      <w:r>
        <w:rPr>
          <w:i/>
        </w:rPr>
        <w:tab/>
        <w:t xml:space="preserve">   Betriebe</w:t>
      </w:r>
    </w:p>
    <w:p w:rsidR="008A6DE8" w:rsidRDefault="008A6DE8" w:rsidP="007A3266">
      <w:pPr>
        <w:ind w:left="705" w:hanging="705"/>
        <w:rPr>
          <w:i/>
        </w:rPr>
      </w:pPr>
    </w:p>
    <w:p w:rsidR="008A6DE8" w:rsidRDefault="008A6DE8" w:rsidP="007A3266">
      <w:pPr>
        <w:ind w:left="705" w:hanging="705"/>
      </w:pPr>
      <w:r>
        <w:t>- Außenwirkung der Schule verstärken</w:t>
      </w:r>
    </w:p>
    <w:p w:rsidR="008A6DE8" w:rsidRDefault="008A6DE8" w:rsidP="007A3266">
      <w:pPr>
        <w:ind w:left="705" w:hanging="705"/>
      </w:pPr>
      <w:r>
        <w:t xml:space="preserve">  u. a. Zusammenarbeit mit der Gemeinde, dem </w:t>
      </w:r>
      <w:proofErr w:type="spellStart"/>
      <w:r>
        <w:t>CLaB</w:t>
      </w:r>
      <w:proofErr w:type="spellEnd"/>
      <w:r>
        <w:t xml:space="preserve">, mit anderen Schulen, der </w:t>
      </w:r>
      <w:proofErr w:type="spellStart"/>
      <w:r>
        <w:t>SpFB</w:t>
      </w:r>
      <w:proofErr w:type="spellEnd"/>
    </w:p>
    <w:p w:rsidR="008A6DE8" w:rsidRDefault="008A6DE8" w:rsidP="007A3266">
      <w:pPr>
        <w:ind w:left="705" w:hanging="705"/>
      </w:pPr>
      <w:r>
        <w:t>- Nutzung der ansässigen Betriebe</w:t>
      </w:r>
    </w:p>
    <w:p w:rsidR="008A6DE8" w:rsidRDefault="008A6DE8" w:rsidP="007A3266">
      <w:pPr>
        <w:ind w:left="705" w:hanging="705"/>
      </w:pPr>
      <w:r>
        <w:t xml:space="preserve">- Verstärkte Nutzung der Medien, um über unserer Bildungs- und Erziehungsarbeit zu </w:t>
      </w:r>
    </w:p>
    <w:p w:rsidR="008A6DE8" w:rsidRDefault="008A6DE8" w:rsidP="007A3266">
      <w:pPr>
        <w:ind w:left="705" w:hanging="705"/>
      </w:pPr>
      <w:r>
        <w:t xml:space="preserve">   informieren</w:t>
      </w:r>
    </w:p>
    <w:p w:rsidR="008A6DE8" w:rsidRDefault="008A6DE8" w:rsidP="0038279F">
      <w:pPr>
        <w:ind w:left="705" w:hanging="705"/>
      </w:pPr>
      <w:r>
        <w:t>- Kooperationsverträge</w:t>
      </w:r>
    </w:p>
    <w:p w:rsidR="008A6DE8" w:rsidRDefault="008A6DE8" w:rsidP="0038279F">
      <w:pPr>
        <w:ind w:left="705" w:hanging="705"/>
      </w:pPr>
    </w:p>
    <w:p w:rsidR="008A6DE8" w:rsidRDefault="008A6DE8" w:rsidP="0038279F">
      <w:pPr>
        <w:ind w:left="705" w:hanging="705"/>
      </w:pPr>
      <w:r>
        <w:t>Zu 4. Stand der Maßnahmen zum Erreichen des Zieles</w:t>
      </w:r>
    </w:p>
    <w:p w:rsidR="008A6DE8" w:rsidRDefault="008A6DE8" w:rsidP="0038279F">
      <w:pPr>
        <w:ind w:left="705" w:hanging="705"/>
      </w:pPr>
    </w:p>
    <w:p w:rsidR="008A6DE8" w:rsidRDefault="008A6DE8" w:rsidP="00E2232C">
      <w:pPr>
        <w:ind w:left="705" w:hanging="705"/>
      </w:pPr>
      <w:r w:rsidRPr="000F5A35">
        <w:t>Das Erreichen der Ziele wird durch folgende Punkte kontinuierlich überprüft:</w:t>
      </w:r>
    </w:p>
    <w:p w:rsidR="008A6DE8" w:rsidRDefault="00C65583" w:rsidP="00C65583">
      <w:pPr>
        <w:numPr>
          <w:ilvl w:val="0"/>
          <w:numId w:val="15"/>
        </w:numPr>
      </w:pPr>
      <w:r>
        <w:t>sy</w:t>
      </w:r>
      <w:r w:rsidR="008A6DE8" w:rsidRPr="000F5A35">
        <w:t>stematische Beobachtungen</w:t>
      </w:r>
    </w:p>
    <w:p w:rsidR="008A6DE8" w:rsidRDefault="008A6DE8" w:rsidP="00C65583">
      <w:pPr>
        <w:numPr>
          <w:ilvl w:val="0"/>
          <w:numId w:val="15"/>
        </w:numPr>
      </w:pPr>
      <w:r w:rsidRPr="000F5A35">
        <w:t xml:space="preserve">individuelle Förderung </w:t>
      </w:r>
    </w:p>
    <w:p w:rsidR="008A6DE8" w:rsidRDefault="008A6DE8" w:rsidP="00C65583">
      <w:pPr>
        <w:numPr>
          <w:ilvl w:val="0"/>
          <w:numId w:val="15"/>
        </w:numPr>
      </w:pPr>
      <w:r w:rsidRPr="000F5A35">
        <w:t>Fallbesprechungen</w:t>
      </w:r>
    </w:p>
    <w:p w:rsidR="008A6DE8" w:rsidRDefault="008A6DE8" w:rsidP="00C65583">
      <w:pPr>
        <w:numPr>
          <w:ilvl w:val="0"/>
          <w:numId w:val="15"/>
        </w:numPr>
      </w:pPr>
      <w:r w:rsidRPr="000F5A35">
        <w:t>Klassenkonferenzen</w:t>
      </w:r>
    </w:p>
    <w:p w:rsidR="008A6DE8" w:rsidRDefault="008A6DE8" w:rsidP="00C65583">
      <w:pPr>
        <w:numPr>
          <w:ilvl w:val="0"/>
          <w:numId w:val="15"/>
        </w:numPr>
        <w:rPr>
          <w:rFonts w:ascii="Arial" w:hAnsi="Arial"/>
        </w:rPr>
      </w:pPr>
      <w:r w:rsidRPr="000F5A35">
        <w:t>regelmäßige Elterngespräche</w:t>
      </w:r>
    </w:p>
    <w:p w:rsidR="008A6DE8" w:rsidRDefault="008A6DE8" w:rsidP="00E2232C">
      <w:pPr>
        <w:rPr>
          <w:rFonts w:ascii="Arial" w:hAnsi="Arial"/>
        </w:rPr>
      </w:pPr>
    </w:p>
    <w:p w:rsidR="008A6DE8" w:rsidRDefault="008A6DE8" w:rsidP="00E2232C">
      <w:r>
        <w:rPr>
          <w:rFonts w:ascii="Arial" w:hAnsi="Arial"/>
        </w:rPr>
        <w:tab/>
      </w:r>
      <w:r>
        <w:rPr>
          <w:rFonts w:ascii="Arial" w:hAnsi="Arial"/>
        </w:rPr>
        <w:tab/>
      </w:r>
      <w:r>
        <w:t>Termin: Klassenkonferenzen</w:t>
      </w:r>
    </w:p>
    <w:p w:rsidR="008A6DE8" w:rsidRDefault="008A6DE8" w:rsidP="00E2232C">
      <w:r>
        <w:tab/>
      </w:r>
      <w:r>
        <w:tab/>
      </w:r>
      <w:r>
        <w:tab/>
        <w:t xml:space="preserve">  Elterngespräche</w:t>
      </w:r>
    </w:p>
    <w:p w:rsidR="008A6DE8" w:rsidRDefault="008A6DE8" w:rsidP="00E2232C">
      <w:r>
        <w:tab/>
      </w:r>
      <w:r>
        <w:tab/>
        <w:t>Verantwortlich: Klassenleiter</w:t>
      </w:r>
    </w:p>
    <w:p w:rsidR="008A6DE8" w:rsidRDefault="008A6DE8" w:rsidP="00E2232C"/>
    <w:p w:rsidR="008A6DE8" w:rsidRDefault="008A6DE8" w:rsidP="00E2232C">
      <w:r>
        <w:t>Zu 5. Stand der Maßnahmen zum Erreichen des Zieles</w:t>
      </w:r>
    </w:p>
    <w:p w:rsidR="008A6DE8" w:rsidRDefault="008A6DE8" w:rsidP="00E2232C"/>
    <w:p w:rsidR="008A6DE8" w:rsidRDefault="008A6DE8" w:rsidP="00E2232C">
      <w:r>
        <w:t xml:space="preserve">Die im Verlauf des Schuljahres 2011/12 durchgeführten Fortbildungsveranstaltungen führten zur Erarbeitung eines schulinternen Curriculums zur Leseförderung unserer Schüler. </w:t>
      </w:r>
      <w:r w:rsidR="00285A38">
        <w:t>In diesem Schuljahr führen wir</w:t>
      </w:r>
      <w:r w:rsidR="009D2D2F">
        <w:t xml:space="preserve"> </w:t>
      </w:r>
      <w:r w:rsidR="00285A38">
        <w:t>be</w:t>
      </w:r>
      <w:r w:rsidR="009D2D2F">
        <w:t>währte Projekte</w:t>
      </w:r>
      <w:r w:rsidR="00F966D1">
        <w:t>,</w:t>
      </w:r>
      <w:r w:rsidR="009D2D2F">
        <w:t xml:space="preserve"> wie Vorlesestunden, Buc</w:t>
      </w:r>
      <w:r w:rsidR="00285A38">
        <w:t xml:space="preserve">hvorstellungen u. ä. </w:t>
      </w:r>
      <w:r w:rsidR="009D2D2F">
        <w:t>fort.</w:t>
      </w:r>
    </w:p>
    <w:p w:rsidR="008A6DE8" w:rsidRDefault="008A6DE8" w:rsidP="00E2232C"/>
    <w:p w:rsidR="008A6DE8" w:rsidRDefault="008A6DE8" w:rsidP="00E2232C">
      <w:r>
        <w:tab/>
      </w:r>
      <w:r>
        <w:tab/>
        <w:t>Termin: Fortführung Schuljahr 201</w:t>
      </w:r>
      <w:r w:rsidR="004A53FD">
        <w:t>4</w:t>
      </w:r>
      <w:r>
        <w:t>/1</w:t>
      </w:r>
      <w:r w:rsidR="004A53FD">
        <w:t>5</w:t>
      </w:r>
    </w:p>
    <w:p w:rsidR="008A6DE8" w:rsidRDefault="008A6DE8" w:rsidP="00E2232C">
      <w:r>
        <w:tab/>
      </w:r>
      <w:r>
        <w:tab/>
        <w:t>Verantwortlich: Schulleitung</w:t>
      </w:r>
    </w:p>
    <w:p w:rsidR="008A6DE8" w:rsidRDefault="008A6DE8" w:rsidP="00E2232C"/>
    <w:p w:rsidR="008A6DE8" w:rsidRDefault="008A6DE8" w:rsidP="00E2232C">
      <w:r>
        <w:t>Zu 6. Stand der Maßnahmen zum Erreichen des Zieles</w:t>
      </w:r>
    </w:p>
    <w:p w:rsidR="008A6DE8" w:rsidRDefault="008A6DE8" w:rsidP="00E2232C"/>
    <w:p w:rsidR="008A6DE8" w:rsidRDefault="008A6DE8" w:rsidP="00E2232C">
      <w:r>
        <w:t>Wir entwarfen ein Konzept zur Entwicklung unserer Einrichtung zu einer inklusiven Schule (Siehe Anhang). Es wurde dem Schulträger, dem Schulamt, dem Staatssekretär Juni 2011 zugesandt.</w:t>
      </w:r>
    </w:p>
    <w:p w:rsidR="008A6DE8" w:rsidRDefault="008A6DE8" w:rsidP="00E2232C"/>
    <w:p w:rsidR="009F5D1A" w:rsidRDefault="009F5D1A" w:rsidP="00E2232C"/>
    <w:p w:rsidR="008A6DE8" w:rsidRDefault="008A6DE8" w:rsidP="00E2232C">
      <w:r>
        <w:lastRenderedPageBreak/>
        <w:t>Zu 7. Stand der Maßnahmen zum Erreichen des Zieles</w:t>
      </w:r>
    </w:p>
    <w:p w:rsidR="008A6DE8" w:rsidRDefault="008A6DE8" w:rsidP="00E2232C"/>
    <w:p w:rsidR="008A6DE8" w:rsidRDefault="008A6DE8" w:rsidP="00E2232C">
      <w:r>
        <w:t>Im zweiten Schulhalbjahr entwickeln wir Fragebögen für Eltern und Schüler, um Interessen. Wünsche, Vorstellungen und Hinweise zu</w:t>
      </w:r>
      <w:r w:rsidR="009D2D2F">
        <w:t xml:space="preserve">m Ganztagsschulbetrieb zu </w:t>
      </w:r>
      <w:r>
        <w:t>erfassen.</w:t>
      </w:r>
    </w:p>
    <w:p w:rsidR="008A6DE8" w:rsidRDefault="008A6DE8" w:rsidP="00E2232C">
      <w:r>
        <w:t xml:space="preserve">Des Weiteren haben wir die </w:t>
      </w:r>
      <w:proofErr w:type="spellStart"/>
      <w:r>
        <w:t>Bussagentur</w:t>
      </w:r>
      <w:proofErr w:type="spellEnd"/>
      <w:r>
        <w:t xml:space="preserve"> informiert, für uns nach geeigneten Partnern für eine schulinterne Lehrerfortbildung zu suchen.</w:t>
      </w:r>
    </w:p>
    <w:p w:rsidR="008A6DE8" w:rsidRDefault="008A6DE8" w:rsidP="00E2232C"/>
    <w:p w:rsidR="008A6DE8" w:rsidRPr="00454903" w:rsidRDefault="008A6DE8" w:rsidP="00E2232C"/>
    <w:p w:rsidR="008A6DE8" w:rsidRPr="00877BD5" w:rsidRDefault="008A6DE8">
      <w:pPr>
        <w:rPr>
          <w:b/>
        </w:rPr>
      </w:pPr>
      <w:r w:rsidRPr="00877BD5">
        <w:rPr>
          <w:b/>
        </w:rPr>
        <w:t>P</w:t>
      </w:r>
      <w:r w:rsidRPr="00877BD5">
        <w:rPr>
          <w:b/>
        </w:rPr>
        <w:tab/>
        <w:t>wie</w:t>
      </w:r>
      <w:r w:rsidRPr="00877BD5">
        <w:rPr>
          <w:b/>
        </w:rPr>
        <w:tab/>
      </w:r>
      <w:r w:rsidRPr="00877BD5">
        <w:rPr>
          <w:b/>
          <w:u w:val="single"/>
        </w:rPr>
        <w:t>Praxislernen</w:t>
      </w:r>
    </w:p>
    <w:p w:rsidR="008A6DE8" w:rsidRDefault="008A6DE8"/>
    <w:p w:rsidR="008A6DE8" w:rsidRDefault="008A6DE8">
      <w:r>
        <w:t>Die Schüler der Klassen 9 und 10 führen einen Praxislerntag in</w:t>
      </w:r>
      <w:r w:rsidR="004A53FD">
        <w:t xml:space="preserve"> </w:t>
      </w:r>
      <w:r>
        <w:t>ortsansässigen Betrieben durch.</w:t>
      </w:r>
    </w:p>
    <w:p w:rsidR="008A6DE8" w:rsidRDefault="008A6DE8"/>
    <w:p w:rsidR="008A6DE8" w:rsidRDefault="008A6DE8"/>
    <w:p w:rsidR="008A6DE8" w:rsidRPr="001C0A55" w:rsidRDefault="008A6DE8">
      <w:pPr>
        <w:rPr>
          <w:b/>
          <w:u w:val="single"/>
        </w:rPr>
      </w:pPr>
      <w:r w:rsidRPr="001C0A55">
        <w:rPr>
          <w:b/>
        </w:rPr>
        <w:t>P</w:t>
      </w:r>
      <w:r w:rsidRPr="001C0A55">
        <w:rPr>
          <w:b/>
        </w:rPr>
        <w:tab/>
        <w:t>wie</w:t>
      </w:r>
      <w:r w:rsidRPr="001C0A55">
        <w:rPr>
          <w:b/>
        </w:rPr>
        <w:tab/>
      </w:r>
      <w:r w:rsidRPr="001C0A55">
        <w:rPr>
          <w:b/>
          <w:u w:val="single"/>
        </w:rPr>
        <w:t>Praktikum</w:t>
      </w:r>
    </w:p>
    <w:p w:rsidR="008A6DE8" w:rsidRPr="00C63E2F" w:rsidRDefault="008A6DE8">
      <w:pPr>
        <w:rPr>
          <w:u w:val="single"/>
        </w:rPr>
      </w:pPr>
    </w:p>
    <w:p w:rsidR="008A6DE8" w:rsidRDefault="008A6DE8">
      <w:r>
        <w:t>Die Schüler der 9. Klasse führen ein 14-tägiges Praktikum in Betrieben,</w:t>
      </w:r>
      <w:r w:rsidR="004A53FD">
        <w:t xml:space="preserve"> </w:t>
      </w:r>
      <w:r>
        <w:t>Werkstätten, im Handel und anderen Dienstleistungseinrichtungen durch.</w:t>
      </w:r>
      <w:r w:rsidR="004A53FD">
        <w:t xml:space="preserve"> </w:t>
      </w:r>
      <w:r>
        <w:t>Dieses Praktikum ist eine gute Vorbereitung auf die Berufsfindung.</w:t>
      </w:r>
      <w:r w:rsidR="004A53FD">
        <w:t xml:space="preserve"> </w:t>
      </w:r>
      <w:r>
        <w:t>Die SchülerInnen suchen sich in Eigenverantwortung ihren Praktikumsplatz.</w:t>
      </w:r>
    </w:p>
    <w:p w:rsidR="008A6DE8" w:rsidRDefault="008A6DE8">
      <w:r>
        <w:t>Die Klasse 10 führt ein dreiwöchiges Praktikum durch.</w:t>
      </w:r>
    </w:p>
    <w:p w:rsidR="008A6DE8" w:rsidRDefault="008A6DE8"/>
    <w:p w:rsidR="008A6DE8" w:rsidRDefault="008A6DE8"/>
    <w:p w:rsidR="008A6DE8" w:rsidRPr="0041389E" w:rsidRDefault="008A6DE8">
      <w:pPr>
        <w:rPr>
          <w:b/>
          <w:u w:val="single"/>
        </w:rPr>
      </w:pPr>
      <w:r w:rsidRPr="001C0A55">
        <w:rPr>
          <w:b/>
        </w:rPr>
        <w:t>S</w:t>
      </w:r>
      <w:r w:rsidRPr="001C0A55">
        <w:rPr>
          <w:b/>
        </w:rPr>
        <w:tab/>
        <w:t>wie</w:t>
      </w:r>
      <w:r w:rsidRPr="001C0A55">
        <w:rPr>
          <w:b/>
        </w:rPr>
        <w:tab/>
      </w:r>
      <w:r w:rsidRPr="0041389E">
        <w:rPr>
          <w:b/>
          <w:u w:val="single"/>
        </w:rPr>
        <w:t>SchülerInnen</w:t>
      </w:r>
    </w:p>
    <w:p w:rsidR="008A6DE8" w:rsidRDefault="008A6DE8"/>
    <w:p w:rsidR="008A6DE8" w:rsidRDefault="008A6DE8" w:rsidP="004A53FD">
      <w:r>
        <w:t>Die SchülerInnen stehen jederzeit im Mittelpunkt unserer Arbeit.</w:t>
      </w:r>
      <w:r w:rsidR="004A53FD">
        <w:t xml:space="preserve"> </w:t>
      </w:r>
      <w:r>
        <w:t>Es gilt, ihnen ein anwendungsbereites Wissen zu vermitteln, sie nach ihren Fähigkeiten und Fertigkeiten zu stärken und ihre Persönlichkeitsentwicklung zu fördern.</w:t>
      </w:r>
    </w:p>
    <w:p w:rsidR="008A6DE8" w:rsidRDefault="008A6DE8" w:rsidP="004A53FD">
      <w:r>
        <w:t>Unsere Schüler sind aktiv als Klassenschülersprecher tätig, tagen regelmäßig in der Schülerkonferenz und bereichern die Schulkonferenz mit ihren Beiträgen, Vorschlägen und Wünschen.</w:t>
      </w:r>
    </w:p>
    <w:p w:rsidR="008A6DE8" w:rsidRDefault="008A6DE8"/>
    <w:p w:rsidR="008A6DE8" w:rsidRDefault="008A6DE8"/>
    <w:p w:rsidR="008A6DE8" w:rsidRPr="001C0A55" w:rsidRDefault="008A6DE8">
      <w:pPr>
        <w:rPr>
          <w:b/>
          <w:u w:val="single"/>
        </w:rPr>
      </w:pPr>
      <w:r w:rsidRPr="001C0A55">
        <w:rPr>
          <w:b/>
        </w:rPr>
        <w:t>S</w:t>
      </w:r>
      <w:r w:rsidRPr="001C0A55">
        <w:rPr>
          <w:b/>
        </w:rPr>
        <w:tab/>
        <w:t>wie</w:t>
      </w:r>
      <w:r w:rsidRPr="001C0A55">
        <w:rPr>
          <w:b/>
        </w:rPr>
        <w:tab/>
      </w:r>
      <w:r w:rsidRPr="001C0A55">
        <w:rPr>
          <w:b/>
          <w:u w:val="single"/>
        </w:rPr>
        <w:t>Schulgarten</w:t>
      </w:r>
    </w:p>
    <w:p w:rsidR="008A6DE8" w:rsidRDefault="008A6DE8"/>
    <w:p w:rsidR="008A6DE8" w:rsidRDefault="008A6DE8" w:rsidP="004A53FD">
      <w:r>
        <w:t>Im Schuljahr 2011/12 haben wir mit einem Schulgartenprojekt begonnen.</w:t>
      </w:r>
      <w:r w:rsidR="004A53FD">
        <w:t xml:space="preserve"> </w:t>
      </w:r>
      <w:r>
        <w:t>Die Schule hat ein Feuchtbiotop mit Kräutern, Schilf, Fischen und vielen</w:t>
      </w:r>
      <w:r w:rsidR="004A53FD">
        <w:t xml:space="preserve"> </w:t>
      </w:r>
      <w:r>
        <w:t>Blumen, das ständig gepflegt werden muss.</w:t>
      </w:r>
      <w:r w:rsidRPr="009F694E">
        <w:t xml:space="preserve"> </w:t>
      </w:r>
      <w:r>
        <w:t xml:space="preserve">Das neu angelegte </w:t>
      </w:r>
      <w:proofErr w:type="spellStart"/>
      <w:r>
        <w:t>Hochbeet</w:t>
      </w:r>
      <w:proofErr w:type="spellEnd"/>
      <w:r>
        <w:t xml:space="preserve"> und eine Kräuterspirale w</w:t>
      </w:r>
      <w:r w:rsidR="004A53FD">
        <w:t>e</w:t>
      </w:r>
      <w:r>
        <w:t xml:space="preserve">rden </w:t>
      </w:r>
      <w:r w:rsidR="004A53FD">
        <w:t>immer wieder</w:t>
      </w:r>
      <w:r>
        <w:t xml:space="preserve"> bepflanzt.</w:t>
      </w:r>
    </w:p>
    <w:p w:rsidR="008A6DE8" w:rsidRDefault="008A6DE8">
      <w:r>
        <w:t>Hier können die Kinder ihr Wissen aus dem Hauswirtschaftsunterricht</w:t>
      </w:r>
      <w:r w:rsidR="004A53FD">
        <w:t xml:space="preserve"> </w:t>
      </w:r>
      <w:r>
        <w:t>und dem Biologieunterricht anwenden.</w:t>
      </w:r>
      <w:r w:rsidR="004A53FD">
        <w:t xml:space="preserve"> </w:t>
      </w:r>
      <w:r>
        <w:t>Einen materiellen Nutzen hat dieses Projekt auch, denn die geernteten</w:t>
      </w:r>
      <w:r w:rsidR="004A53FD">
        <w:t xml:space="preserve"> </w:t>
      </w:r>
      <w:r>
        <w:t xml:space="preserve">Kräuter und das angebaute Gemüse können im Hauswirtschaftsunterricht </w:t>
      </w:r>
    </w:p>
    <w:p w:rsidR="008A6DE8" w:rsidRDefault="008A6DE8">
      <w:r>
        <w:t>verarbeitet werden.</w:t>
      </w:r>
    </w:p>
    <w:p w:rsidR="008A6DE8" w:rsidRDefault="008A6DE8"/>
    <w:p w:rsidR="008A6DE8" w:rsidRDefault="008A6DE8"/>
    <w:p w:rsidR="008A6DE8" w:rsidRDefault="008A6DE8">
      <w:pPr>
        <w:rPr>
          <w:b/>
          <w:u w:val="single"/>
        </w:rPr>
      </w:pPr>
      <w:r w:rsidRPr="00477775">
        <w:rPr>
          <w:b/>
        </w:rPr>
        <w:t>S</w:t>
      </w:r>
      <w:r w:rsidRPr="00477775">
        <w:rPr>
          <w:b/>
        </w:rPr>
        <w:tab/>
        <w:t>wie</w:t>
      </w:r>
      <w:r w:rsidRPr="00477775">
        <w:rPr>
          <w:b/>
        </w:rPr>
        <w:tab/>
      </w:r>
      <w:r w:rsidRPr="00477775">
        <w:rPr>
          <w:b/>
          <w:u w:val="single"/>
        </w:rPr>
        <w:t>Schulkonferenz</w:t>
      </w:r>
    </w:p>
    <w:p w:rsidR="008A6DE8" w:rsidRDefault="008A6DE8">
      <w:pPr>
        <w:rPr>
          <w:b/>
          <w:u w:val="single"/>
        </w:rPr>
      </w:pPr>
    </w:p>
    <w:p w:rsidR="008A6DE8" w:rsidRDefault="008A6DE8">
      <w:r>
        <w:t xml:space="preserve">Laut § 90 und § 91 </w:t>
      </w:r>
      <w:proofErr w:type="spellStart"/>
      <w:r>
        <w:t>BbgSchulG</w:t>
      </w:r>
      <w:proofErr w:type="spellEnd"/>
      <w:r>
        <w:t xml:space="preserve"> wird auch an unserer Schule eine</w:t>
      </w:r>
      <w:r w:rsidR="004A53FD">
        <w:t xml:space="preserve"> </w:t>
      </w:r>
      <w:r>
        <w:t xml:space="preserve">Schulkonferenz gebildet, die aus der Schulleiterin, zwei </w:t>
      </w:r>
      <w:proofErr w:type="spellStart"/>
      <w:r>
        <w:t>VertreterInnen</w:t>
      </w:r>
      <w:proofErr w:type="spellEnd"/>
      <w:r w:rsidR="004A53FD">
        <w:t xml:space="preserve"> </w:t>
      </w:r>
      <w:r>
        <w:t xml:space="preserve">der Konferenz der Lehrkräfte sowie 3 </w:t>
      </w:r>
      <w:proofErr w:type="spellStart"/>
      <w:r>
        <w:t>VertreterInnen</w:t>
      </w:r>
      <w:proofErr w:type="spellEnd"/>
      <w:r>
        <w:t xml:space="preserve"> der Konferenz</w:t>
      </w:r>
      <w:r w:rsidR="004A53FD">
        <w:t xml:space="preserve"> </w:t>
      </w:r>
      <w:r>
        <w:t xml:space="preserve">der Schüler und 3 </w:t>
      </w:r>
      <w:proofErr w:type="spellStart"/>
      <w:r>
        <w:t>VertreterInnen</w:t>
      </w:r>
      <w:proofErr w:type="spellEnd"/>
      <w:r>
        <w:t xml:space="preserve"> der Konferenz der Eltern besteht.</w:t>
      </w:r>
    </w:p>
    <w:p w:rsidR="008A6DE8" w:rsidRDefault="008A6DE8"/>
    <w:p w:rsidR="008A6DE8" w:rsidRDefault="008A6DE8"/>
    <w:p w:rsidR="008A6DE8" w:rsidRDefault="008A6DE8">
      <w:pPr>
        <w:rPr>
          <w:b/>
          <w:u w:val="single"/>
        </w:rPr>
      </w:pPr>
      <w:r w:rsidRPr="00B867A0">
        <w:rPr>
          <w:b/>
        </w:rPr>
        <w:lastRenderedPageBreak/>
        <w:t>S</w:t>
      </w:r>
      <w:r w:rsidRPr="00B867A0">
        <w:rPr>
          <w:b/>
        </w:rPr>
        <w:tab/>
        <w:t>wie</w:t>
      </w:r>
      <w:r w:rsidRPr="00B867A0">
        <w:rPr>
          <w:b/>
        </w:rPr>
        <w:tab/>
      </w:r>
      <w:r w:rsidRPr="00B867A0">
        <w:rPr>
          <w:b/>
          <w:u w:val="single"/>
        </w:rPr>
        <w:t>Schulprofil</w:t>
      </w:r>
    </w:p>
    <w:p w:rsidR="008A6DE8" w:rsidRDefault="008A6DE8">
      <w:pPr>
        <w:rPr>
          <w:b/>
          <w:u w:val="single"/>
        </w:rPr>
      </w:pPr>
    </w:p>
    <w:p w:rsidR="008A6DE8" w:rsidRDefault="008A6DE8" w:rsidP="004A53FD">
      <w:r>
        <w:t>Durch unsere Bildungs- und Erziehungsarbeit wollen wir bei unseren Schülern</w:t>
      </w:r>
      <w:r w:rsidR="004A53FD">
        <w:t xml:space="preserve"> </w:t>
      </w:r>
      <w:r>
        <w:t>entsprechend ihren individuellen Voraussetzungen für gute theoretische</w:t>
      </w:r>
      <w:r w:rsidR="004A53FD">
        <w:t xml:space="preserve"> </w:t>
      </w:r>
      <w:r>
        <w:t>Grundkenntnisse sorgen. Dabei haben der handwerklich-praktische Bereich</w:t>
      </w:r>
      <w:r w:rsidR="004A53FD">
        <w:t xml:space="preserve"> </w:t>
      </w:r>
      <w:r>
        <w:t>sowie der Sport einen hohen Stellenwert. Ziel ist es, alle Schüler lebenspraktisch zu befähigen.</w:t>
      </w:r>
    </w:p>
    <w:p w:rsidR="008A6DE8" w:rsidRPr="00B867A0" w:rsidRDefault="008A6DE8"/>
    <w:p w:rsidR="008A6DE8" w:rsidRDefault="008A6DE8"/>
    <w:p w:rsidR="008A6DE8" w:rsidRPr="001C0A55" w:rsidRDefault="008A6DE8">
      <w:pPr>
        <w:rPr>
          <w:b/>
          <w:u w:val="single"/>
        </w:rPr>
      </w:pPr>
      <w:r w:rsidRPr="001C0A55">
        <w:rPr>
          <w:b/>
        </w:rPr>
        <w:t>S</w:t>
      </w:r>
      <w:r w:rsidRPr="001C0A55">
        <w:rPr>
          <w:b/>
        </w:rPr>
        <w:tab/>
        <w:t>wie</w:t>
      </w:r>
      <w:r w:rsidRPr="001C0A55">
        <w:rPr>
          <w:b/>
        </w:rPr>
        <w:tab/>
      </w:r>
      <w:r w:rsidRPr="001C0A55">
        <w:rPr>
          <w:b/>
          <w:u w:val="single"/>
        </w:rPr>
        <w:t>Sozialarbeit</w:t>
      </w:r>
    </w:p>
    <w:p w:rsidR="008A6DE8" w:rsidRDefault="008A6DE8"/>
    <w:p w:rsidR="008A6DE8" w:rsidRDefault="008A6DE8">
      <w:r>
        <w:t>An unserer Schule gibt es eine Sozialarbeiterin. Bei ihr werden die</w:t>
      </w:r>
      <w:r w:rsidR="004A53FD">
        <w:t xml:space="preserve"> </w:t>
      </w:r>
      <w:r>
        <w:t>Schüler beraten und finden ein offenes Ohr für ihre Probleme.</w:t>
      </w:r>
    </w:p>
    <w:p w:rsidR="008A6DE8" w:rsidRDefault="004A53FD">
      <w:r>
        <w:t>Di</w:t>
      </w:r>
      <w:r w:rsidR="008A6DE8">
        <w:t>e Sozialarbeit soll sich hauptsächlich auf die Zusammenarbeit</w:t>
      </w:r>
      <w:r>
        <w:t xml:space="preserve"> </w:t>
      </w:r>
      <w:r w:rsidR="008A6DE8">
        <w:t>mit den Schülern der Klasse 7 bis 10 konzentrieren.</w:t>
      </w:r>
    </w:p>
    <w:p w:rsidR="008A6DE8" w:rsidRDefault="008A6DE8"/>
    <w:p w:rsidR="008A6DE8" w:rsidRPr="001C0A55" w:rsidRDefault="008A6DE8">
      <w:pPr>
        <w:rPr>
          <w:b/>
          <w:u w:val="single"/>
        </w:rPr>
      </w:pPr>
      <w:r w:rsidRPr="001C0A55">
        <w:rPr>
          <w:b/>
        </w:rPr>
        <w:t>S</w:t>
      </w:r>
      <w:r w:rsidRPr="001C0A55">
        <w:rPr>
          <w:b/>
        </w:rPr>
        <w:tab/>
        <w:t>wie</w:t>
      </w:r>
      <w:r w:rsidRPr="001C0A55">
        <w:rPr>
          <w:b/>
        </w:rPr>
        <w:tab/>
      </w:r>
      <w:r w:rsidRPr="001C0A55">
        <w:rPr>
          <w:b/>
          <w:u w:val="single"/>
        </w:rPr>
        <w:t>Sozialkompetenzen</w:t>
      </w:r>
    </w:p>
    <w:p w:rsidR="008A6DE8" w:rsidRDefault="008A6DE8"/>
    <w:p w:rsidR="008A6DE8" w:rsidRDefault="008A6DE8">
      <w:r>
        <w:t>SchülerInnen sollen in allen Persönlichkeitsbereichen möglichst umfassend</w:t>
      </w:r>
      <w:r w:rsidR="004A53FD">
        <w:t xml:space="preserve"> </w:t>
      </w:r>
      <w:r>
        <w:t>gefördert werden, sowohl im Hinblick auf die Entfaltung individueller</w:t>
      </w:r>
      <w:r w:rsidR="004A53FD">
        <w:t xml:space="preserve"> </w:t>
      </w:r>
      <w:r>
        <w:t>Identität als auch auf die Entwicklung sozialer Beziehungsfähigkeit.</w:t>
      </w:r>
    </w:p>
    <w:p w:rsidR="008A6DE8" w:rsidRDefault="008A6DE8"/>
    <w:p w:rsidR="008A6DE8" w:rsidRDefault="008A6DE8">
      <w:r>
        <w:t>An den Zielen der pädagogischen Arbeit wird in jeder Unterrichtsstunde</w:t>
      </w:r>
      <w:r w:rsidR="004A53FD">
        <w:t xml:space="preserve"> </w:t>
      </w:r>
      <w:r>
        <w:t xml:space="preserve">durch die </w:t>
      </w:r>
    </w:p>
    <w:p w:rsidR="008A6DE8" w:rsidRDefault="008A6DE8"/>
    <w:p w:rsidR="008A6DE8" w:rsidRDefault="008A6DE8">
      <w:r>
        <w:tab/>
      </w:r>
      <w:r>
        <w:tab/>
      </w:r>
      <w:r>
        <w:tab/>
        <w:t>- differenzierten</w:t>
      </w:r>
    </w:p>
    <w:p w:rsidR="008A6DE8" w:rsidRDefault="008A6DE8">
      <w:r>
        <w:tab/>
      </w:r>
      <w:r>
        <w:tab/>
      </w:r>
      <w:r>
        <w:tab/>
        <w:t>- handlungsorientierten</w:t>
      </w:r>
    </w:p>
    <w:p w:rsidR="008A6DE8" w:rsidRDefault="008A6DE8">
      <w:r>
        <w:tab/>
      </w:r>
      <w:r>
        <w:tab/>
      </w:r>
      <w:r>
        <w:tab/>
        <w:t>- individualisierten</w:t>
      </w:r>
    </w:p>
    <w:p w:rsidR="008A6DE8" w:rsidRDefault="008A6DE8">
      <w:r>
        <w:tab/>
      </w:r>
      <w:r>
        <w:tab/>
      </w:r>
    </w:p>
    <w:p w:rsidR="008A6DE8" w:rsidRDefault="008A6DE8" w:rsidP="004A53FD">
      <w:r>
        <w:t xml:space="preserve">Unterrichtsformen gearbeitet. Vertieft werden sie durch </w:t>
      </w:r>
    </w:p>
    <w:p w:rsidR="004A53FD" w:rsidRDefault="004A53FD" w:rsidP="004A53FD"/>
    <w:p w:rsidR="008A6DE8" w:rsidRDefault="008A6DE8">
      <w:r>
        <w:tab/>
      </w:r>
      <w:r>
        <w:tab/>
      </w:r>
      <w:r>
        <w:tab/>
        <w:t>-die Anwendung von Verhaltensmustern/Verhaltenstraining</w:t>
      </w:r>
    </w:p>
    <w:p w:rsidR="008A6DE8" w:rsidRDefault="008A6DE8">
      <w:r>
        <w:tab/>
      </w:r>
      <w:r>
        <w:tab/>
      </w:r>
      <w:r>
        <w:tab/>
        <w:t>-die Spieltherapie</w:t>
      </w:r>
    </w:p>
    <w:p w:rsidR="008A6DE8" w:rsidRDefault="008A6DE8">
      <w:r>
        <w:tab/>
      </w:r>
      <w:r>
        <w:tab/>
      </w:r>
      <w:r>
        <w:tab/>
        <w:t>-die Werkstattarbeit</w:t>
      </w:r>
    </w:p>
    <w:p w:rsidR="008A6DE8" w:rsidRDefault="008A6DE8">
      <w:r>
        <w:tab/>
      </w:r>
      <w:r>
        <w:tab/>
      </w:r>
      <w:r>
        <w:tab/>
        <w:t>-die Leitthemenarbeit</w:t>
      </w:r>
    </w:p>
    <w:p w:rsidR="008A6DE8" w:rsidRDefault="008A6DE8">
      <w:r>
        <w:tab/>
      </w:r>
      <w:r>
        <w:tab/>
      </w:r>
      <w:r>
        <w:tab/>
        <w:t>-den gelenkten Abbau von Aggressionen.</w:t>
      </w:r>
    </w:p>
    <w:p w:rsidR="008A6DE8" w:rsidRDefault="008A6DE8"/>
    <w:p w:rsidR="008A6DE8" w:rsidRDefault="008A6DE8"/>
    <w:p w:rsidR="008A6DE8" w:rsidRPr="001C0A55" w:rsidRDefault="008A6DE8">
      <w:pPr>
        <w:rPr>
          <w:b/>
          <w:u w:val="single"/>
        </w:rPr>
      </w:pPr>
      <w:r w:rsidRPr="001C0A55">
        <w:rPr>
          <w:b/>
        </w:rPr>
        <w:t>S</w:t>
      </w:r>
      <w:r w:rsidRPr="001C0A55">
        <w:rPr>
          <w:b/>
        </w:rPr>
        <w:tab/>
        <w:t>wie</w:t>
      </w:r>
      <w:r w:rsidRPr="001C0A55">
        <w:rPr>
          <w:b/>
        </w:rPr>
        <w:tab/>
      </w:r>
      <w:r w:rsidRPr="001C0A55">
        <w:rPr>
          <w:b/>
          <w:u w:val="single"/>
        </w:rPr>
        <w:t>Schwimmunterricht</w:t>
      </w:r>
    </w:p>
    <w:p w:rsidR="008A6DE8" w:rsidRDefault="008A6DE8"/>
    <w:p w:rsidR="008A6DE8" w:rsidRDefault="008A6DE8" w:rsidP="0041389E">
      <w:r>
        <w:t xml:space="preserve">Wir nehmen </w:t>
      </w:r>
      <w:r w:rsidR="00285A38">
        <w:t xml:space="preserve">bei Bedarf </w:t>
      </w:r>
      <w:r>
        <w:t>am regulären Schwimmunterricht teil.</w:t>
      </w:r>
    </w:p>
    <w:p w:rsidR="008A6DE8" w:rsidRDefault="008A6DE8" w:rsidP="006F3648"/>
    <w:p w:rsidR="008A6DE8" w:rsidRDefault="008A6DE8" w:rsidP="006F3648"/>
    <w:p w:rsidR="008A6DE8" w:rsidRPr="001C0A55" w:rsidRDefault="008A6DE8" w:rsidP="006F3648">
      <w:pPr>
        <w:rPr>
          <w:b/>
          <w:u w:val="single"/>
        </w:rPr>
      </w:pPr>
      <w:r w:rsidRPr="001C0A55">
        <w:rPr>
          <w:b/>
        </w:rPr>
        <w:t>S</w:t>
      </w:r>
      <w:r w:rsidRPr="001C0A55">
        <w:rPr>
          <w:b/>
        </w:rPr>
        <w:tab/>
        <w:t xml:space="preserve">wie </w:t>
      </w:r>
      <w:r w:rsidRPr="001C0A55">
        <w:rPr>
          <w:b/>
        </w:rPr>
        <w:tab/>
      </w:r>
      <w:r w:rsidRPr="001C0A55">
        <w:rPr>
          <w:b/>
          <w:u w:val="single"/>
        </w:rPr>
        <w:t>Sportunterricht</w:t>
      </w:r>
    </w:p>
    <w:p w:rsidR="008A6DE8" w:rsidRDefault="008A6DE8" w:rsidP="006F3648">
      <w:r>
        <w:tab/>
      </w:r>
      <w:r>
        <w:tab/>
      </w:r>
    </w:p>
    <w:p w:rsidR="008A6DE8" w:rsidRDefault="008A6DE8" w:rsidP="006F3648">
      <w:r>
        <w:t>Einen großen Platz nimmt der Sportunterricht ein.</w:t>
      </w:r>
      <w:r w:rsidR="004A53FD">
        <w:t xml:space="preserve"> </w:t>
      </w:r>
      <w:r>
        <w:t>Die SchülerInnen lernen neben der Freude an sportlicher Aktivität Kameradschaft, Fairness, Teamgeist und Verantwortung.</w:t>
      </w:r>
      <w:r w:rsidR="004A53FD">
        <w:t xml:space="preserve"> </w:t>
      </w:r>
      <w:r>
        <w:t>Höhepunkte sind die alljährlich stattfindenden Sportfeste, wo alle</w:t>
      </w:r>
      <w:r w:rsidR="004A53FD">
        <w:t xml:space="preserve"> </w:t>
      </w:r>
      <w:r>
        <w:t>SchülerInnen ihre sportlichen Fähigkeiten und Kräfte messen können.</w:t>
      </w:r>
    </w:p>
    <w:p w:rsidR="008A6DE8" w:rsidRDefault="008A6DE8" w:rsidP="006F3648"/>
    <w:p w:rsidR="008A6DE8" w:rsidRDefault="008A6DE8" w:rsidP="006F3648"/>
    <w:p w:rsidR="008A6DE8" w:rsidRPr="001C0A55" w:rsidRDefault="008A6DE8" w:rsidP="006F3648">
      <w:pPr>
        <w:rPr>
          <w:b/>
          <w:u w:val="single"/>
        </w:rPr>
      </w:pPr>
      <w:r w:rsidRPr="001C0A55">
        <w:rPr>
          <w:b/>
        </w:rPr>
        <w:t>S</w:t>
      </w:r>
      <w:r w:rsidRPr="001C0A55">
        <w:rPr>
          <w:b/>
        </w:rPr>
        <w:tab/>
        <w:t>wie</w:t>
      </w:r>
      <w:r w:rsidRPr="001C0A55">
        <w:rPr>
          <w:b/>
        </w:rPr>
        <w:tab/>
      </w:r>
      <w:r w:rsidRPr="001C0A55">
        <w:rPr>
          <w:b/>
          <w:u w:val="single"/>
        </w:rPr>
        <w:t>Stundentafel</w:t>
      </w:r>
    </w:p>
    <w:p w:rsidR="008A6DE8" w:rsidRDefault="008A6DE8" w:rsidP="006F3648"/>
    <w:p w:rsidR="008A6DE8" w:rsidRDefault="008A6DE8" w:rsidP="009D0CB5">
      <w:r>
        <w:t>Folgende Aufteilung der Stundentafel für die einzelnen Klassenstufen gilt an unserer Schule:</w:t>
      </w:r>
    </w:p>
    <w:p w:rsidR="008A6DE8" w:rsidRDefault="008A6DE8" w:rsidP="009D0CB5"/>
    <w:p w:rsidR="008A6DE8" w:rsidRDefault="008A6DE8" w:rsidP="009D0CB5"/>
    <w:p w:rsidR="008A6DE8" w:rsidRDefault="008A6DE8" w:rsidP="009D0CB5">
      <w:r>
        <w:t xml:space="preserve">Klasse 1/2 </w:t>
      </w:r>
      <w:r>
        <w:tab/>
        <w:t>7 Deutsch</w:t>
      </w:r>
      <w:r>
        <w:tab/>
        <w:t>(6 Deutsch Klasse 1, 7 Deutsch Klasse 2)</w:t>
      </w:r>
    </w:p>
    <w:p w:rsidR="008A6DE8" w:rsidRDefault="008A6DE8" w:rsidP="009D0CB5">
      <w:r>
        <w:tab/>
      </w:r>
      <w:r>
        <w:tab/>
        <w:t>4 Mathe</w:t>
      </w:r>
    </w:p>
    <w:p w:rsidR="008A6DE8" w:rsidRDefault="008A6DE8" w:rsidP="009D0CB5">
      <w:r>
        <w:tab/>
      </w:r>
      <w:r>
        <w:tab/>
        <w:t>3 Kunst/Musik fächerübergreifend</w:t>
      </w:r>
    </w:p>
    <w:p w:rsidR="008A6DE8" w:rsidRDefault="008A6DE8" w:rsidP="009D0CB5">
      <w:r>
        <w:tab/>
      </w:r>
      <w:r>
        <w:tab/>
        <w:t>3 Sport</w:t>
      </w:r>
    </w:p>
    <w:p w:rsidR="008A6DE8" w:rsidRDefault="008A6DE8" w:rsidP="009D0CB5">
      <w:r>
        <w:tab/>
      </w:r>
      <w:r>
        <w:tab/>
        <w:t>3 Förderstunden</w:t>
      </w:r>
    </w:p>
    <w:p w:rsidR="008A6DE8" w:rsidRDefault="008A6DE8" w:rsidP="009D0CB5"/>
    <w:p w:rsidR="008A6DE8" w:rsidRDefault="008A6DE8" w:rsidP="009D0CB5"/>
    <w:p w:rsidR="008A6DE8" w:rsidRDefault="008A6DE8" w:rsidP="009D0CB5">
      <w:r>
        <w:t>Klasse 3</w:t>
      </w:r>
      <w:r>
        <w:tab/>
        <w:t>5 Deutsch</w:t>
      </w:r>
    </w:p>
    <w:p w:rsidR="008A6DE8" w:rsidRDefault="008A6DE8" w:rsidP="009D0CB5">
      <w:r>
        <w:tab/>
      </w:r>
      <w:r>
        <w:tab/>
        <w:t>3 Sachkundestunden</w:t>
      </w:r>
    </w:p>
    <w:p w:rsidR="008A6DE8" w:rsidRDefault="008A6DE8" w:rsidP="009D0CB5">
      <w:r>
        <w:tab/>
      </w:r>
      <w:r>
        <w:tab/>
        <w:t>4 Mathe</w:t>
      </w:r>
    </w:p>
    <w:p w:rsidR="008A6DE8" w:rsidRDefault="008A6DE8" w:rsidP="009D0CB5">
      <w:r>
        <w:tab/>
      </w:r>
      <w:r>
        <w:tab/>
        <w:t>3 Kunst/Musik fächerübergreifend</w:t>
      </w:r>
    </w:p>
    <w:p w:rsidR="008A6DE8" w:rsidRDefault="008A6DE8" w:rsidP="009D0CB5">
      <w:r>
        <w:tab/>
      </w:r>
      <w:r>
        <w:tab/>
        <w:t>2 Sport</w:t>
      </w:r>
    </w:p>
    <w:p w:rsidR="008A6DE8" w:rsidRDefault="008A6DE8" w:rsidP="009D0CB5">
      <w:r>
        <w:tab/>
      </w:r>
      <w:r>
        <w:tab/>
        <w:t>1 Schwimmen</w:t>
      </w:r>
    </w:p>
    <w:p w:rsidR="008A6DE8" w:rsidRDefault="008A6DE8" w:rsidP="009D0CB5">
      <w:r>
        <w:tab/>
      </w:r>
      <w:r>
        <w:tab/>
        <w:t>2 Schwerpunktstunden</w:t>
      </w:r>
    </w:p>
    <w:p w:rsidR="008A6DE8" w:rsidRDefault="008A6DE8" w:rsidP="009D0CB5">
      <w:r>
        <w:tab/>
      </w:r>
      <w:r>
        <w:tab/>
        <w:t>3 Förderstunden</w:t>
      </w:r>
    </w:p>
    <w:p w:rsidR="008A6DE8" w:rsidRDefault="008A6DE8" w:rsidP="009D0CB5"/>
    <w:p w:rsidR="008A6DE8" w:rsidRDefault="008A6DE8" w:rsidP="009D0CB5"/>
    <w:p w:rsidR="008A6DE8" w:rsidRDefault="008A6DE8" w:rsidP="009D0CB5">
      <w:r>
        <w:t>Klasse 4</w:t>
      </w:r>
      <w:r>
        <w:tab/>
        <w:t>5 Deutsch</w:t>
      </w:r>
    </w:p>
    <w:p w:rsidR="008A6DE8" w:rsidRDefault="008A6DE8" w:rsidP="009D0CB5">
      <w:r>
        <w:tab/>
      </w:r>
      <w:r>
        <w:tab/>
        <w:t>4 Sachkundestunden</w:t>
      </w:r>
    </w:p>
    <w:p w:rsidR="008A6DE8" w:rsidRDefault="008A6DE8" w:rsidP="009D0CB5">
      <w:r>
        <w:tab/>
      </w:r>
      <w:r>
        <w:tab/>
        <w:t>4 Mathe</w:t>
      </w:r>
    </w:p>
    <w:p w:rsidR="008A6DE8" w:rsidRDefault="008A6DE8" w:rsidP="009D0CB5">
      <w:r>
        <w:tab/>
      </w:r>
      <w:r>
        <w:tab/>
        <w:t>3 Kunst/Musik fächerübergreifend</w:t>
      </w:r>
    </w:p>
    <w:p w:rsidR="008A6DE8" w:rsidRDefault="008A6DE8" w:rsidP="009D0CB5">
      <w:r>
        <w:tab/>
      </w:r>
      <w:r>
        <w:tab/>
        <w:t>3 Sport</w:t>
      </w:r>
    </w:p>
    <w:p w:rsidR="008A6DE8" w:rsidRDefault="008A6DE8" w:rsidP="009D0CB5">
      <w:r>
        <w:tab/>
      </w:r>
      <w:r>
        <w:tab/>
        <w:t>2 Schwerpunktstunden</w:t>
      </w:r>
    </w:p>
    <w:p w:rsidR="008A6DE8" w:rsidRDefault="008A6DE8" w:rsidP="009D0CB5">
      <w:r>
        <w:tab/>
      </w:r>
      <w:r>
        <w:tab/>
        <w:t>3 Förderstunden</w:t>
      </w:r>
    </w:p>
    <w:p w:rsidR="008A6DE8" w:rsidRDefault="008A6DE8" w:rsidP="009D0CB5"/>
    <w:p w:rsidR="008A6DE8" w:rsidRDefault="008A6DE8" w:rsidP="009D0CB5"/>
    <w:p w:rsidR="008A6DE8" w:rsidRDefault="008A6DE8" w:rsidP="009D0CB5">
      <w:r>
        <w:t>Klasse 5/6</w:t>
      </w:r>
      <w:r>
        <w:tab/>
        <w:t>5 Deutsch</w:t>
      </w:r>
    </w:p>
    <w:p w:rsidR="008A6DE8" w:rsidRDefault="008A6DE8" w:rsidP="009D0CB5">
      <w:r>
        <w:tab/>
      </w:r>
      <w:r>
        <w:tab/>
        <w:t>5 Mathe</w:t>
      </w:r>
    </w:p>
    <w:p w:rsidR="008A6DE8" w:rsidRDefault="008A6DE8" w:rsidP="009D0CB5">
      <w:r>
        <w:tab/>
      </w:r>
      <w:r>
        <w:tab/>
        <w:t>3 Sport</w:t>
      </w:r>
    </w:p>
    <w:p w:rsidR="008A6DE8" w:rsidRDefault="008A6DE8" w:rsidP="009D0CB5">
      <w:r>
        <w:tab/>
      </w:r>
      <w:r>
        <w:tab/>
        <w:t>3 Kunst/Musik fächerübergreifend</w:t>
      </w:r>
    </w:p>
    <w:p w:rsidR="008A6DE8" w:rsidRDefault="008A6DE8" w:rsidP="009D0CB5">
      <w:r>
        <w:tab/>
      </w:r>
      <w:r>
        <w:tab/>
        <w:t>2 WAT =Wirtschaft Arbeit Technik (ehemals AL)</w:t>
      </w:r>
    </w:p>
    <w:p w:rsidR="008A6DE8" w:rsidRDefault="008A6DE8" w:rsidP="009D0CB5">
      <w:r>
        <w:tab/>
      </w:r>
      <w:r>
        <w:tab/>
        <w:t>3 Naturwissenschaften (NW)</w:t>
      </w:r>
    </w:p>
    <w:p w:rsidR="008A6DE8" w:rsidRDefault="008A6DE8" w:rsidP="009D0CB5">
      <w:r>
        <w:tab/>
      </w:r>
      <w:r>
        <w:tab/>
        <w:t>3 Gesellschaftswissenschaften (GW)</w:t>
      </w:r>
    </w:p>
    <w:p w:rsidR="008A6DE8" w:rsidRDefault="008A6DE8" w:rsidP="009D0CB5">
      <w:r>
        <w:tab/>
      </w:r>
      <w:r>
        <w:tab/>
        <w:t>2 Förderstunden (1 Allgemeine Förderstunde, 1 Englisch)</w:t>
      </w:r>
    </w:p>
    <w:p w:rsidR="008A6DE8" w:rsidRDefault="008A6DE8" w:rsidP="009D0CB5">
      <w:r>
        <w:tab/>
      </w:r>
      <w:r>
        <w:tab/>
        <w:t>1 LER</w:t>
      </w:r>
    </w:p>
    <w:p w:rsidR="008A6DE8" w:rsidRDefault="008A6DE8" w:rsidP="009D0CB5"/>
    <w:p w:rsidR="008A6DE8" w:rsidRDefault="008A6DE8" w:rsidP="009D0CB5"/>
    <w:p w:rsidR="008A6DE8" w:rsidRDefault="008A6DE8" w:rsidP="009D0CB5">
      <w:r>
        <w:t>Die Förderstunden in den Klassen 1-4, 5,6, werden nicht mehr ausschließlich als</w:t>
      </w:r>
    </w:p>
    <w:p w:rsidR="008A6DE8" w:rsidRDefault="008A6DE8" w:rsidP="009D0CB5">
      <w:r>
        <w:t>zusätzliche Stunden für Deutsch und Mathe festgelegt. Die Stunden sind hauptsächlich</w:t>
      </w:r>
    </w:p>
    <w:p w:rsidR="008A6DE8" w:rsidRDefault="008A6DE8" w:rsidP="009D0CB5">
      <w:r>
        <w:t>so zu planen, dass alle zu fördernden Bereiche unserer Kinder angesprochen werden.</w:t>
      </w:r>
    </w:p>
    <w:p w:rsidR="008A6DE8" w:rsidRDefault="008A6DE8" w:rsidP="009D0CB5">
      <w:r>
        <w:t>Eine Bewertung in diesen Stunden findet grundsätzlich nicht statt.</w:t>
      </w:r>
    </w:p>
    <w:p w:rsidR="00C65583" w:rsidRDefault="00C65583" w:rsidP="009D0CB5"/>
    <w:p w:rsidR="008A6DE8" w:rsidRDefault="008A6DE8" w:rsidP="009D0CB5">
      <w:r>
        <w:t>Klasse 7/8</w:t>
      </w:r>
      <w:r>
        <w:tab/>
        <w:t>5 Deutsch</w:t>
      </w:r>
    </w:p>
    <w:p w:rsidR="008A6DE8" w:rsidRDefault="008A6DE8" w:rsidP="009D0CB5">
      <w:r>
        <w:tab/>
      </w:r>
      <w:r>
        <w:tab/>
        <w:t>5 Mathe</w:t>
      </w:r>
    </w:p>
    <w:p w:rsidR="008A6DE8" w:rsidRDefault="008A6DE8" w:rsidP="009D0CB5">
      <w:r>
        <w:tab/>
      </w:r>
      <w:r>
        <w:tab/>
      </w:r>
      <w:r w:rsidR="00F966D1">
        <w:t>4</w:t>
      </w:r>
      <w:r>
        <w:t xml:space="preserve"> Englisch (mit Bewertung)</w:t>
      </w:r>
    </w:p>
    <w:p w:rsidR="008A6DE8" w:rsidRDefault="008A6DE8" w:rsidP="009D0CB5">
      <w:r>
        <w:tab/>
      </w:r>
      <w:r>
        <w:tab/>
        <w:t>2 Kunst/Musik (Wahlpflicht)</w:t>
      </w:r>
    </w:p>
    <w:p w:rsidR="008A6DE8" w:rsidRDefault="008A6DE8" w:rsidP="009D0CB5">
      <w:r>
        <w:tab/>
      </w:r>
      <w:r>
        <w:tab/>
        <w:t>3 Sport</w:t>
      </w:r>
    </w:p>
    <w:p w:rsidR="008A6DE8" w:rsidRDefault="008A6DE8" w:rsidP="009D0CB5">
      <w:r>
        <w:tab/>
      </w:r>
      <w:r>
        <w:tab/>
        <w:t>3 Naturwissenschaften (NW)</w:t>
      </w:r>
    </w:p>
    <w:p w:rsidR="008A6DE8" w:rsidRDefault="008A6DE8" w:rsidP="009D0CB5">
      <w:r>
        <w:tab/>
      </w:r>
      <w:r>
        <w:tab/>
        <w:t>2 Gesellschaftswissenschaften (GW)</w:t>
      </w:r>
    </w:p>
    <w:p w:rsidR="008A6DE8" w:rsidRDefault="008A6DE8" w:rsidP="009D0CB5">
      <w:r>
        <w:tab/>
      </w:r>
      <w:r>
        <w:tab/>
        <w:t>6 WAT (Wirtschaft Arbeit Technik, gegliedert in 4 Wat, 2 PC)</w:t>
      </w:r>
    </w:p>
    <w:p w:rsidR="008A6DE8" w:rsidRDefault="008A6DE8" w:rsidP="009D0CB5">
      <w:r>
        <w:lastRenderedPageBreak/>
        <w:tab/>
      </w:r>
      <w:r>
        <w:tab/>
        <w:t>2 LER</w:t>
      </w:r>
    </w:p>
    <w:p w:rsidR="008A6DE8" w:rsidRDefault="008A6DE8" w:rsidP="009D0CB5"/>
    <w:p w:rsidR="008A6DE8" w:rsidRDefault="008A6DE8" w:rsidP="009D0CB5"/>
    <w:p w:rsidR="008A6DE8" w:rsidRDefault="008A6DE8" w:rsidP="009D0CB5">
      <w:r>
        <w:t>Klasse 9/10</w:t>
      </w:r>
      <w:r>
        <w:tab/>
        <w:t>5 Deutsch</w:t>
      </w:r>
    </w:p>
    <w:p w:rsidR="008A6DE8" w:rsidRDefault="008A6DE8" w:rsidP="009D0CB5">
      <w:r>
        <w:tab/>
      </w:r>
      <w:r>
        <w:tab/>
        <w:t>5 Mathe</w:t>
      </w:r>
    </w:p>
    <w:p w:rsidR="008A6DE8" w:rsidRDefault="008A6DE8" w:rsidP="009D0CB5">
      <w:r>
        <w:tab/>
      </w:r>
      <w:r>
        <w:tab/>
      </w:r>
      <w:r w:rsidR="00F966D1">
        <w:t>4</w:t>
      </w:r>
      <w:r>
        <w:t xml:space="preserve"> Englisch (mit Bewertung)</w:t>
      </w:r>
    </w:p>
    <w:p w:rsidR="008A6DE8" w:rsidRDefault="008A6DE8" w:rsidP="009D0CB5">
      <w:r>
        <w:tab/>
      </w:r>
      <w:r>
        <w:tab/>
        <w:t>3 Sport</w:t>
      </w:r>
    </w:p>
    <w:p w:rsidR="008A6DE8" w:rsidRDefault="008A6DE8" w:rsidP="009D0CB5">
      <w:r>
        <w:tab/>
      </w:r>
      <w:r>
        <w:tab/>
        <w:t>3 Naturwissenschaften (NW)</w:t>
      </w:r>
    </w:p>
    <w:p w:rsidR="008A6DE8" w:rsidRDefault="008A6DE8" w:rsidP="009D0CB5">
      <w:r>
        <w:tab/>
      </w:r>
      <w:r>
        <w:tab/>
        <w:t>3 Gesellschaftswissenschaften (GW)</w:t>
      </w:r>
    </w:p>
    <w:p w:rsidR="008A6DE8" w:rsidRPr="00F24D71" w:rsidRDefault="008A6DE8" w:rsidP="00F24D71">
      <w:r>
        <w:tab/>
      </w:r>
      <w:r>
        <w:tab/>
      </w:r>
      <w:r w:rsidRPr="00F24D71">
        <w:t>5 WAT (Wirtschaft Arbeit Technik</w:t>
      </w:r>
      <w:r>
        <w:t>)</w:t>
      </w:r>
    </w:p>
    <w:p w:rsidR="008A6DE8" w:rsidRPr="00F24D71" w:rsidRDefault="008A6DE8" w:rsidP="00F24D71">
      <w:r w:rsidRPr="00F24D71">
        <w:tab/>
      </w:r>
      <w:r w:rsidRPr="00F24D71">
        <w:tab/>
        <w:t>2 PC Stunden</w:t>
      </w:r>
    </w:p>
    <w:p w:rsidR="008A6DE8" w:rsidRDefault="008A6DE8" w:rsidP="00F24D71">
      <w:pPr>
        <w:ind w:left="708" w:firstLine="708"/>
      </w:pPr>
      <w:r>
        <w:t>2 Kunst/Musik (Wahlpflicht)</w:t>
      </w:r>
    </w:p>
    <w:p w:rsidR="008A6DE8" w:rsidRDefault="008A6DE8" w:rsidP="006A61E0">
      <w:pPr>
        <w:ind w:left="708" w:firstLine="708"/>
      </w:pPr>
      <w:r>
        <w:t>2 LER</w:t>
      </w:r>
    </w:p>
    <w:p w:rsidR="008A6DE8" w:rsidRDefault="008A6DE8" w:rsidP="006A61E0">
      <w:pPr>
        <w:ind w:left="708" w:firstLine="708"/>
      </w:pPr>
    </w:p>
    <w:p w:rsidR="008A6DE8" w:rsidRDefault="008A6DE8" w:rsidP="006A61E0">
      <w:pPr>
        <w:ind w:left="708" w:firstLine="708"/>
      </w:pPr>
    </w:p>
    <w:p w:rsidR="008A6DE8" w:rsidRPr="0012116A" w:rsidRDefault="008A6DE8" w:rsidP="006F3648">
      <w:pPr>
        <w:rPr>
          <w:b/>
          <w:u w:val="single"/>
        </w:rPr>
      </w:pPr>
      <w:r w:rsidRPr="0012116A">
        <w:rPr>
          <w:b/>
        </w:rPr>
        <w:t>T</w:t>
      </w:r>
      <w:r w:rsidRPr="0012116A">
        <w:rPr>
          <w:b/>
        </w:rPr>
        <w:tab/>
        <w:t>wie</w:t>
      </w:r>
      <w:r w:rsidRPr="0012116A">
        <w:rPr>
          <w:b/>
        </w:rPr>
        <w:tab/>
      </w:r>
      <w:r w:rsidRPr="0012116A">
        <w:rPr>
          <w:b/>
          <w:u w:val="single"/>
        </w:rPr>
        <w:t>Teamarbeit</w:t>
      </w:r>
    </w:p>
    <w:p w:rsidR="008A6DE8" w:rsidRDefault="008A6DE8" w:rsidP="006F3648">
      <w:r w:rsidRPr="00B74540">
        <w:tab/>
      </w:r>
      <w:r w:rsidRPr="00B74540">
        <w:tab/>
      </w:r>
    </w:p>
    <w:p w:rsidR="008A6DE8" w:rsidRPr="00B74540" w:rsidRDefault="008A6DE8" w:rsidP="004A53FD">
      <w:r w:rsidRPr="00B74540">
        <w:t>D</w:t>
      </w:r>
      <w:r>
        <w:t xml:space="preserve">urch den Rahmenlehrplan und die Leitthemenarbeit muss der Unterricht immer öfter fächerübergreifend vorbereitet werden. Das erfordert eine engere Zusammenarbeit der unterrichtenden Lehrkräfte einer Klasse und stellt einen hohen Anspruch an die gemeinsame Arbeit. Diesen Bereich unserer Arbeit weiter auszubauen, ist ein Schwerpunkt in den nächsten Jahren.  </w:t>
      </w:r>
    </w:p>
    <w:p w:rsidR="008A6DE8" w:rsidRDefault="008A6DE8" w:rsidP="006F3648"/>
    <w:p w:rsidR="008A6DE8" w:rsidRDefault="008A6DE8" w:rsidP="006F3648"/>
    <w:p w:rsidR="008A6DE8" w:rsidRPr="0012116A" w:rsidRDefault="008A6DE8" w:rsidP="006F3648">
      <w:pPr>
        <w:rPr>
          <w:b/>
          <w:u w:val="single"/>
        </w:rPr>
      </w:pPr>
      <w:r w:rsidRPr="0012116A">
        <w:rPr>
          <w:b/>
        </w:rPr>
        <w:t>U</w:t>
      </w:r>
      <w:r w:rsidRPr="0012116A">
        <w:rPr>
          <w:b/>
        </w:rPr>
        <w:tab/>
        <w:t>wie</w:t>
      </w:r>
      <w:r w:rsidRPr="0012116A">
        <w:rPr>
          <w:b/>
        </w:rPr>
        <w:tab/>
      </w:r>
      <w:r w:rsidRPr="0012116A">
        <w:rPr>
          <w:b/>
          <w:u w:val="single"/>
        </w:rPr>
        <w:t>Unterricht</w:t>
      </w:r>
    </w:p>
    <w:p w:rsidR="008A6DE8" w:rsidRDefault="008A6DE8" w:rsidP="006F3648"/>
    <w:p w:rsidR="008A6DE8" w:rsidRDefault="008A6DE8" w:rsidP="00C01A70">
      <w:r>
        <w:t>Dieser wird lebenspraktisch gestaltet.</w:t>
      </w:r>
      <w:r w:rsidR="00C01A70">
        <w:t xml:space="preserve"> </w:t>
      </w:r>
      <w:r>
        <w:t>Freiarbeit, praxisorientierter Unterricht, Werkstattarbeit und Arbeit an Projekten sind beliebte Unterrichtsformen. Die Schüler sollen sich aktiv an der Gestaltung und Planung des Unterrichtes beteiligen und ihre Interessen und Wünsche einbringen.</w:t>
      </w:r>
    </w:p>
    <w:p w:rsidR="008A6DE8" w:rsidRDefault="008A6DE8" w:rsidP="006F3648"/>
    <w:p w:rsidR="008A6DE8" w:rsidRDefault="008A6DE8" w:rsidP="006F3648"/>
    <w:p w:rsidR="008A6DE8" w:rsidRPr="0012116A" w:rsidRDefault="008A6DE8" w:rsidP="006F3648">
      <w:pPr>
        <w:rPr>
          <w:b/>
          <w:u w:val="single"/>
        </w:rPr>
      </w:pPr>
      <w:r w:rsidRPr="0012116A">
        <w:rPr>
          <w:b/>
        </w:rPr>
        <w:t>V</w:t>
      </w:r>
      <w:r w:rsidRPr="0012116A">
        <w:rPr>
          <w:b/>
        </w:rPr>
        <w:tab/>
        <w:t>wie</w:t>
      </w:r>
      <w:r w:rsidRPr="0012116A">
        <w:rPr>
          <w:b/>
        </w:rPr>
        <w:tab/>
      </w:r>
      <w:r w:rsidRPr="0012116A">
        <w:rPr>
          <w:b/>
          <w:u w:val="single"/>
        </w:rPr>
        <w:t>Versorgung</w:t>
      </w:r>
    </w:p>
    <w:p w:rsidR="008A6DE8" w:rsidRPr="00134FC6" w:rsidRDefault="008A6DE8" w:rsidP="006F3648"/>
    <w:p w:rsidR="008A6DE8" w:rsidRDefault="008A6DE8" w:rsidP="006F3648">
      <w:r w:rsidRPr="00134FC6">
        <w:t xml:space="preserve">Alle SchülerInnen können am Mittagessen teilnehmen. </w:t>
      </w:r>
      <w:proofErr w:type="gramStart"/>
      <w:r w:rsidRPr="00134FC6">
        <w:t>Zur Zeit</w:t>
      </w:r>
      <w:proofErr w:type="gramEnd"/>
      <w:r w:rsidRPr="00134FC6">
        <w:t xml:space="preserve"> werden wir</w:t>
      </w:r>
      <w:r w:rsidR="00C01A70">
        <w:t xml:space="preserve"> </w:t>
      </w:r>
      <w:r w:rsidRPr="00134FC6">
        <w:t xml:space="preserve">von der Firma </w:t>
      </w:r>
      <w:proofErr w:type="spellStart"/>
      <w:r>
        <w:t>Sodexo</w:t>
      </w:r>
      <w:proofErr w:type="spellEnd"/>
      <w:r w:rsidRPr="00134FC6">
        <w:t xml:space="preserve"> beliefert</w:t>
      </w:r>
      <w:r>
        <w:t>.</w:t>
      </w:r>
      <w:r w:rsidRPr="00134FC6">
        <w:t xml:space="preserve"> </w:t>
      </w:r>
      <w:r>
        <w:t>D</w:t>
      </w:r>
      <w:r w:rsidRPr="00134FC6">
        <w:t>as Wahlessen kostet pro Tag 2,30 €.</w:t>
      </w:r>
    </w:p>
    <w:p w:rsidR="009D2D2F" w:rsidRDefault="009D2D2F" w:rsidP="006F3648"/>
    <w:p w:rsidR="009D2D2F" w:rsidRPr="00134FC6" w:rsidRDefault="009D2D2F" w:rsidP="006F3648"/>
    <w:p w:rsidR="008A6DE8" w:rsidRPr="00BB53CB" w:rsidRDefault="008A6DE8" w:rsidP="006F3648">
      <w:pPr>
        <w:rPr>
          <w:b/>
          <w:u w:val="single"/>
        </w:rPr>
      </w:pPr>
      <w:r>
        <w:rPr>
          <w:b/>
        </w:rPr>
        <w:t>V</w:t>
      </w:r>
      <w:r w:rsidRPr="0012116A">
        <w:rPr>
          <w:b/>
        </w:rPr>
        <w:tab/>
        <w:t xml:space="preserve">wie </w:t>
      </w:r>
      <w:r w:rsidRPr="0012116A">
        <w:rPr>
          <w:b/>
        </w:rPr>
        <w:tab/>
      </w:r>
      <w:r w:rsidRPr="00BB53CB">
        <w:rPr>
          <w:b/>
          <w:u w:val="single"/>
        </w:rPr>
        <w:t>Vertretung</w:t>
      </w:r>
    </w:p>
    <w:p w:rsidR="008A6DE8" w:rsidRDefault="008A6DE8" w:rsidP="006F3648"/>
    <w:p w:rsidR="008A6DE8" w:rsidRDefault="008A6DE8" w:rsidP="00C01A70">
      <w:pPr>
        <w:rPr>
          <w:b/>
        </w:rPr>
      </w:pPr>
      <w:r>
        <w:t xml:space="preserve">Leider sind auch wir auf Grund von Krankheit, Fortbildungen, Exkursionen oder Klassenfahrten nicht vor Unterrichtsausfall geschützt. In der Regel wird der Unterricht vertreten. Es werden Klassen in andere Lerngruppen aufgeteilt, mit anderen Klassen zusammengelegt oder es gibt dem Alter und dem Verständnis entsprechend Stillarbeit. Stundenausfall gibt es nur für die Schüler der Klassen 7 bis 10 und am Tagesende. Die Schüler der Klassen1 bis 6 haben generell keinen Ausfall. In zwingenden Fällen unterstützen uns </w:t>
      </w:r>
      <w:proofErr w:type="spellStart"/>
      <w:r>
        <w:t>SpielWerk</w:t>
      </w:r>
      <w:proofErr w:type="spellEnd"/>
      <w:r>
        <w:t xml:space="preserve"> oder die Sozialarbeiterin. </w:t>
      </w:r>
    </w:p>
    <w:p w:rsidR="008A6DE8" w:rsidRDefault="008A6DE8" w:rsidP="006F3648">
      <w:pPr>
        <w:rPr>
          <w:b/>
        </w:rPr>
      </w:pPr>
    </w:p>
    <w:p w:rsidR="008A6DE8" w:rsidRDefault="008A6DE8" w:rsidP="006F3648">
      <w:pPr>
        <w:rPr>
          <w:b/>
        </w:rPr>
      </w:pPr>
    </w:p>
    <w:p w:rsidR="00C01A70" w:rsidRDefault="00C01A70" w:rsidP="006F3648">
      <w:pPr>
        <w:rPr>
          <w:b/>
        </w:rPr>
      </w:pPr>
    </w:p>
    <w:p w:rsidR="00285A38" w:rsidRDefault="00285A38" w:rsidP="006F3648">
      <w:pPr>
        <w:rPr>
          <w:b/>
        </w:rPr>
      </w:pPr>
    </w:p>
    <w:p w:rsidR="00285A38" w:rsidRDefault="00285A38" w:rsidP="006F3648">
      <w:pPr>
        <w:rPr>
          <w:b/>
        </w:rPr>
      </w:pPr>
    </w:p>
    <w:p w:rsidR="008A6DE8" w:rsidRPr="0012116A" w:rsidRDefault="008A6DE8" w:rsidP="006F3648">
      <w:pPr>
        <w:rPr>
          <w:b/>
          <w:u w:val="single"/>
        </w:rPr>
      </w:pPr>
      <w:r w:rsidRPr="0012116A">
        <w:rPr>
          <w:b/>
        </w:rPr>
        <w:lastRenderedPageBreak/>
        <w:t>W</w:t>
      </w:r>
      <w:r w:rsidRPr="0012116A">
        <w:rPr>
          <w:b/>
        </w:rPr>
        <w:tab/>
        <w:t>wie</w:t>
      </w:r>
      <w:r w:rsidRPr="0012116A">
        <w:rPr>
          <w:b/>
        </w:rPr>
        <w:tab/>
      </w:r>
      <w:r w:rsidRPr="0012116A">
        <w:rPr>
          <w:b/>
          <w:u w:val="single"/>
        </w:rPr>
        <w:t xml:space="preserve">Wandzeitung </w:t>
      </w:r>
    </w:p>
    <w:p w:rsidR="008A6DE8" w:rsidRDefault="008A6DE8" w:rsidP="006F3648">
      <w:r>
        <w:tab/>
      </w:r>
    </w:p>
    <w:p w:rsidR="008A6DE8" w:rsidRPr="00475B86" w:rsidRDefault="008A6DE8" w:rsidP="006F3648">
      <w:r>
        <w:t>Alle Klassen haben die Möglichkeit, Schülerarbeiten und Informationen</w:t>
      </w:r>
      <w:r w:rsidR="00C01A70">
        <w:t xml:space="preserve"> </w:t>
      </w:r>
      <w:r>
        <w:t>an den dafür vorgesehenen Tafeln nach Absprache sichtbar zu machen.</w:t>
      </w:r>
    </w:p>
    <w:p w:rsidR="008A6DE8" w:rsidRDefault="008A6DE8" w:rsidP="006F3648"/>
    <w:p w:rsidR="008A6DE8" w:rsidRDefault="008A6DE8" w:rsidP="006F3648"/>
    <w:p w:rsidR="008A6DE8" w:rsidRPr="0012116A" w:rsidRDefault="008A6DE8" w:rsidP="006F3648">
      <w:pPr>
        <w:rPr>
          <w:b/>
          <w:u w:val="single"/>
        </w:rPr>
      </w:pPr>
      <w:r w:rsidRPr="0012116A">
        <w:rPr>
          <w:b/>
        </w:rPr>
        <w:t>Z</w:t>
      </w:r>
      <w:r w:rsidRPr="0012116A">
        <w:rPr>
          <w:b/>
        </w:rPr>
        <w:tab/>
        <w:t>wie</w:t>
      </w:r>
      <w:r w:rsidRPr="0012116A">
        <w:rPr>
          <w:b/>
        </w:rPr>
        <w:tab/>
      </w:r>
      <w:r w:rsidRPr="0012116A">
        <w:rPr>
          <w:b/>
          <w:u w:val="single"/>
        </w:rPr>
        <w:t>Zusammenarbeit</w:t>
      </w:r>
    </w:p>
    <w:p w:rsidR="008A6DE8" w:rsidRDefault="008A6DE8" w:rsidP="006F3648"/>
    <w:p w:rsidR="008A6DE8" w:rsidRDefault="008A6DE8" w:rsidP="00C01A70">
      <w:r>
        <w:t xml:space="preserve">Viele Partner arbeiten mit uns an der Erfüllung unseres Bildungs- und Erziehungsauftrages zusammen, wie z. B. Arbeitsamt, Gesundheitsamt, Verbraucherzentrale Brandenburg, Jugendamt, Krankenkassen, Polizei, </w:t>
      </w:r>
      <w:proofErr w:type="spellStart"/>
      <w:r>
        <w:t>CLaB</w:t>
      </w:r>
      <w:proofErr w:type="spellEnd"/>
      <w:r>
        <w:t xml:space="preserve"> Stahnsdorf, Ernährungsberatung Frau </w:t>
      </w:r>
      <w:proofErr w:type="spellStart"/>
      <w:r>
        <w:t>Maiss</w:t>
      </w:r>
      <w:proofErr w:type="spellEnd"/>
      <w:r>
        <w:t>,</w:t>
      </w:r>
      <w:r w:rsidR="00E1540A">
        <w:t>, Herr Bindemann,</w:t>
      </w:r>
      <w:r>
        <w:t xml:space="preserve"> JOB e.V. sowie Firmen der Region, die si</w:t>
      </w:r>
      <w:r w:rsidR="00B67F74">
        <w:t>ch sowohl als Praxislernorte als</w:t>
      </w:r>
      <w:r>
        <w:t xml:space="preserve"> auch mit ihren materiellen Leistungen einbringen.</w:t>
      </w:r>
    </w:p>
    <w:p w:rsidR="008A6DE8" w:rsidRDefault="008A6DE8" w:rsidP="00FD6D07"/>
    <w:p w:rsidR="008A6DE8" w:rsidRDefault="008A6DE8" w:rsidP="00FD6D07"/>
    <w:p w:rsidR="008A6DE8" w:rsidRDefault="008A6DE8" w:rsidP="0012116A">
      <w:pPr>
        <w:ind w:left="360"/>
        <w:rPr>
          <w:b/>
          <w:sz w:val="28"/>
          <w:szCs w:val="28"/>
          <w:u w:val="single"/>
        </w:rPr>
      </w:pPr>
      <w:r w:rsidRPr="007819FE">
        <w:rPr>
          <w:b/>
          <w:sz w:val="28"/>
          <w:szCs w:val="28"/>
          <w:u w:val="single"/>
        </w:rPr>
        <w:t>Anlage:</w:t>
      </w:r>
    </w:p>
    <w:p w:rsidR="008A6DE8" w:rsidRPr="007819FE" w:rsidRDefault="008A6DE8" w:rsidP="0012116A">
      <w:pPr>
        <w:ind w:left="360"/>
        <w:rPr>
          <w:b/>
          <w:sz w:val="28"/>
          <w:szCs w:val="28"/>
          <w:u w:val="single"/>
        </w:rPr>
      </w:pPr>
    </w:p>
    <w:p w:rsidR="008A6DE8" w:rsidRDefault="008A6DE8" w:rsidP="00D23D10">
      <w:pPr>
        <w:ind w:left="360"/>
      </w:pPr>
      <w:r>
        <w:t>- Vertretungskonzept der Schule im Anhang des Schulprogramms</w:t>
      </w:r>
    </w:p>
    <w:p w:rsidR="008A6DE8" w:rsidRDefault="008A6DE8" w:rsidP="0012116A">
      <w:pPr>
        <w:ind w:left="360"/>
      </w:pPr>
      <w:r>
        <w:t>- Beschl</w:t>
      </w:r>
      <w:r w:rsidR="00FC1DF8">
        <w:t>ü</w:t>
      </w:r>
      <w:r>
        <w:t>ss</w:t>
      </w:r>
      <w:r w:rsidR="00FC1DF8">
        <w:t>e</w:t>
      </w:r>
      <w:r>
        <w:t xml:space="preserve"> der Fachkonferenzen zu Maßstäben der Leistungsermittlung</w:t>
      </w:r>
    </w:p>
    <w:p w:rsidR="008A6DE8" w:rsidRDefault="008A6DE8" w:rsidP="0012116A">
      <w:pPr>
        <w:ind w:left="360"/>
      </w:pPr>
      <w:r>
        <w:t xml:space="preserve">  und Leistungsbewertung</w:t>
      </w:r>
    </w:p>
    <w:p w:rsidR="008A6DE8" w:rsidRDefault="008A6DE8" w:rsidP="0012116A">
      <w:pPr>
        <w:ind w:left="360"/>
      </w:pPr>
      <w:r>
        <w:t xml:space="preserve">- Hausordnung </w:t>
      </w:r>
    </w:p>
    <w:p w:rsidR="008A6DE8" w:rsidRDefault="008A6DE8" w:rsidP="0012116A">
      <w:pPr>
        <w:ind w:left="360"/>
      </w:pPr>
      <w:r>
        <w:t>-</w:t>
      </w:r>
      <w:r w:rsidR="00C65583">
        <w:t xml:space="preserve"> </w:t>
      </w:r>
      <w:r>
        <w:t>Konzept zur Entwicklung einer inklusiven Schule</w:t>
      </w:r>
    </w:p>
    <w:p w:rsidR="008A6DE8" w:rsidRDefault="008A6DE8" w:rsidP="0012116A">
      <w:pPr>
        <w:ind w:left="360"/>
      </w:pPr>
      <w:r>
        <w:t>- das Konzept für den Ganztagsschulbetrieb sowie das schulinterne</w:t>
      </w:r>
    </w:p>
    <w:p w:rsidR="008A6DE8" w:rsidRDefault="008A6DE8" w:rsidP="0012116A">
      <w:pPr>
        <w:ind w:left="360"/>
      </w:pPr>
      <w:r>
        <w:t xml:space="preserve">  Curriculum / Leitthemen sind in der Schule einsehbar</w:t>
      </w:r>
    </w:p>
    <w:p w:rsidR="008A6DE8" w:rsidRDefault="008A6DE8" w:rsidP="0012116A">
      <w:pPr>
        <w:ind w:left="360"/>
      </w:pPr>
    </w:p>
    <w:p w:rsidR="008A6DE8" w:rsidRDefault="008A6DE8" w:rsidP="0012116A">
      <w:pPr>
        <w:ind w:left="360"/>
      </w:pPr>
    </w:p>
    <w:p w:rsidR="008A6DE8" w:rsidRPr="00E016D4" w:rsidRDefault="008A6DE8" w:rsidP="0012116A">
      <w:pPr>
        <w:ind w:left="360"/>
        <w:rPr>
          <w:b/>
        </w:rPr>
      </w:pPr>
      <w:r w:rsidRPr="00E016D4">
        <w:rPr>
          <w:b/>
        </w:rPr>
        <w:t xml:space="preserve">Das Schulprogramm erhebt keinen Anspruch auf Vollständigkeit. Es soll als </w:t>
      </w:r>
    </w:p>
    <w:p w:rsidR="008A6DE8" w:rsidRPr="00E016D4" w:rsidRDefault="008A6DE8" w:rsidP="0012116A">
      <w:pPr>
        <w:ind w:left="360"/>
        <w:rPr>
          <w:b/>
        </w:rPr>
      </w:pPr>
      <w:r w:rsidRPr="00E016D4">
        <w:rPr>
          <w:b/>
        </w:rPr>
        <w:t>Grundlage für unsere Arbeit dienen und muss in regelmäßigen Abständen</w:t>
      </w:r>
    </w:p>
    <w:p w:rsidR="008A6DE8" w:rsidRPr="00E016D4" w:rsidRDefault="008A6DE8" w:rsidP="0012116A">
      <w:pPr>
        <w:ind w:left="360"/>
        <w:rPr>
          <w:b/>
        </w:rPr>
      </w:pPr>
      <w:r w:rsidRPr="00E016D4">
        <w:rPr>
          <w:b/>
        </w:rPr>
        <w:t>ergänzt und evaluiert werden.</w:t>
      </w:r>
    </w:p>
    <w:p w:rsidR="008A6DE8" w:rsidRDefault="008A6DE8" w:rsidP="0012116A">
      <w:pPr>
        <w:ind w:left="360"/>
        <w:rPr>
          <w:b/>
        </w:rPr>
      </w:pPr>
    </w:p>
    <w:p w:rsidR="008A6DE8" w:rsidRDefault="008A6DE8" w:rsidP="0012116A">
      <w:pPr>
        <w:ind w:left="360"/>
        <w:rPr>
          <w:b/>
        </w:rPr>
      </w:pPr>
    </w:p>
    <w:p w:rsidR="008A6DE8" w:rsidRDefault="008A6DE8" w:rsidP="0012116A">
      <w:pPr>
        <w:ind w:left="360"/>
        <w:rPr>
          <w:b/>
        </w:rPr>
      </w:pPr>
    </w:p>
    <w:p w:rsidR="008A6DE8" w:rsidRPr="00E016D4" w:rsidRDefault="008A6DE8" w:rsidP="0012116A">
      <w:pPr>
        <w:ind w:left="360"/>
        <w:rPr>
          <w:b/>
        </w:rPr>
      </w:pPr>
      <w:r w:rsidRPr="00E016D4">
        <w:rPr>
          <w:b/>
        </w:rPr>
        <w:t>Evaluationstermine:</w:t>
      </w:r>
    </w:p>
    <w:p w:rsidR="008A6DE8" w:rsidRDefault="008A6DE8" w:rsidP="0012116A">
      <w:pPr>
        <w:ind w:left="360"/>
      </w:pPr>
    </w:p>
    <w:p w:rsidR="008A6DE8" w:rsidRDefault="008A6DE8" w:rsidP="0012116A">
      <w:pPr>
        <w:ind w:left="360"/>
      </w:pPr>
      <w:r>
        <w:t>Oktober 2008 abgeschlossen</w:t>
      </w:r>
    </w:p>
    <w:p w:rsidR="008A6DE8" w:rsidRDefault="008A6DE8" w:rsidP="0012116A">
      <w:pPr>
        <w:ind w:left="360"/>
      </w:pPr>
    </w:p>
    <w:p w:rsidR="008A6DE8" w:rsidRDefault="008A6DE8" w:rsidP="0012116A">
      <w:pPr>
        <w:ind w:left="360"/>
      </w:pPr>
      <w:r>
        <w:t>Januar 2009 abgeschlossen</w:t>
      </w:r>
    </w:p>
    <w:p w:rsidR="008A6DE8" w:rsidRDefault="008A6DE8" w:rsidP="0012116A">
      <w:pPr>
        <w:ind w:left="360"/>
      </w:pPr>
    </w:p>
    <w:p w:rsidR="008A6DE8" w:rsidRDefault="008A6DE8" w:rsidP="0012116A">
      <w:pPr>
        <w:ind w:left="360"/>
      </w:pPr>
      <w:r>
        <w:t xml:space="preserve">September 2009 abgeschlossen </w:t>
      </w:r>
    </w:p>
    <w:p w:rsidR="008A6DE8" w:rsidRDefault="008A6DE8" w:rsidP="0012116A">
      <w:pPr>
        <w:ind w:left="360"/>
      </w:pPr>
    </w:p>
    <w:p w:rsidR="008A6DE8" w:rsidRDefault="008A6DE8" w:rsidP="0012116A">
      <w:pPr>
        <w:ind w:left="360"/>
      </w:pPr>
      <w:r>
        <w:t>Dezember 2010 abgeschlossen</w:t>
      </w:r>
    </w:p>
    <w:p w:rsidR="008A6DE8" w:rsidRDefault="008A6DE8" w:rsidP="0012116A">
      <w:pPr>
        <w:ind w:left="360"/>
      </w:pPr>
    </w:p>
    <w:p w:rsidR="008A6DE8" w:rsidRDefault="008A6DE8" w:rsidP="0012116A">
      <w:pPr>
        <w:ind w:left="360"/>
      </w:pPr>
      <w:r>
        <w:t>November 2011 abgeschlossen</w:t>
      </w:r>
    </w:p>
    <w:p w:rsidR="008A6DE8" w:rsidRDefault="008A6DE8" w:rsidP="0012116A">
      <w:pPr>
        <w:ind w:left="360"/>
      </w:pPr>
      <w:r>
        <w:t>November 2012 abgeschlossen</w:t>
      </w:r>
    </w:p>
    <w:p w:rsidR="008A6DE8" w:rsidRDefault="008A6DE8" w:rsidP="0012116A">
      <w:pPr>
        <w:ind w:left="360"/>
      </w:pPr>
    </w:p>
    <w:p w:rsidR="008A6DE8" w:rsidRDefault="008A6DE8" w:rsidP="0012116A">
      <w:pPr>
        <w:ind w:left="360"/>
      </w:pPr>
      <w:r>
        <w:t>November 2013 abgeschlossen</w:t>
      </w:r>
    </w:p>
    <w:p w:rsidR="008A6DE8" w:rsidRDefault="008A6DE8" w:rsidP="0012116A">
      <w:pPr>
        <w:ind w:left="360"/>
      </w:pPr>
    </w:p>
    <w:p w:rsidR="00C01A70" w:rsidRDefault="00C01A70" w:rsidP="0012116A">
      <w:pPr>
        <w:ind w:left="360"/>
      </w:pPr>
      <w:r>
        <w:t>November 2014 abgeschlossen</w:t>
      </w:r>
    </w:p>
    <w:p w:rsidR="00C01A70" w:rsidRDefault="00C01A70" w:rsidP="0012116A">
      <w:pPr>
        <w:ind w:left="360"/>
      </w:pPr>
    </w:p>
    <w:p w:rsidR="008A6DE8" w:rsidRDefault="008A6DE8" w:rsidP="0012116A">
      <w:pPr>
        <w:ind w:left="360"/>
      </w:pPr>
      <w:r>
        <w:t>Grit Köpke</w:t>
      </w:r>
    </w:p>
    <w:p w:rsidR="008A6DE8" w:rsidRDefault="008A6DE8" w:rsidP="0012116A">
      <w:pPr>
        <w:ind w:left="360"/>
      </w:pPr>
      <w:r>
        <w:t>Schulleiterin</w:t>
      </w:r>
    </w:p>
    <w:p w:rsidR="008A6DE8" w:rsidRDefault="008A6DE8">
      <w:pPr>
        <w:rPr>
          <w:b/>
          <w:u w:val="single"/>
        </w:rPr>
      </w:pPr>
      <w:r>
        <w:br w:type="page"/>
      </w:r>
      <w:r>
        <w:rPr>
          <w:b/>
          <w:u w:val="single"/>
        </w:rPr>
        <w:lastRenderedPageBreak/>
        <w:t>Anlage</w:t>
      </w:r>
    </w:p>
    <w:p w:rsidR="008A6DE8" w:rsidRPr="00BA20D5" w:rsidRDefault="008A6DE8">
      <w:pPr>
        <w:rPr>
          <w:b/>
          <w:u w:val="single"/>
        </w:rPr>
      </w:pPr>
    </w:p>
    <w:p w:rsidR="008A6DE8" w:rsidRDefault="008A6DE8" w:rsidP="00182B5A">
      <w:pPr>
        <w:rPr>
          <w:b/>
        </w:rPr>
      </w:pPr>
      <w:r w:rsidRPr="006C72C6">
        <w:rPr>
          <w:b/>
        </w:rPr>
        <w:t>Landkreis Potsdam - Mittelmark</w:t>
      </w:r>
    </w:p>
    <w:p w:rsidR="008A6DE8" w:rsidRDefault="008A6DE8" w:rsidP="00182B5A">
      <w:pPr>
        <w:rPr>
          <w:b/>
        </w:rPr>
      </w:pPr>
      <w:r w:rsidRPr="007D7E71">
        <w:rPr>
          <w:b/>
          <w:u w:val="single"/>
        </w:rPr>
        <w:t>Vertretungskonzept der Schule mit dem sonderpädagogischen Förderschwerpunkt</w:t>
      </w:r>
    </w:p>
    <w:p w:rsidR="008A6DE8" w:rsidRDefault="008A6DE8" w:rsidP="00182B5A">
      <w:pPr>
        <w:rPr>
          <w:b/>
        </w:rPr>
      </w:pPr>
      <w:r w:rsidRPr="007D7E71">
        <w:rPr>
          <w:b/>
          <w:u w:val="single"/>
        </w:rPr>
        <w:t>Lernen / Schleusenweg 84 / 14532 Kleinmachnow</w:t>
      </w:r>
    </w:p>
    <w:p w:rsidR="008A6DE8" w:rsidRDefault="008A6DE8" w:rsidP="00182B5A">
      <w:pPr>
        <w:rPr>
          <w:b/>
        </w:rPr>
      </w:pPr>
    </w:p>
    <w:p w:rsidR="008A6DE8" w:rsidRDefault="008A6DE8" w:rsidP="00182B5A">
      <w:pPr>
        <w:rPr>
          <w:b/>
        </w:rPr>
      </w:pPr>
    </w:p>
    <w:p w:rsidR="008A6DE8" w:rsidRDefault="008A6DE8" w:rsidP="00182B5A">
      <w:pPr>
        <w:rPr>
          <w:b/>
        </w:rPr>
      </w:pPr>
    </w:p>
    <w:p w:rsidR="008A6DE8" w:rsidRDefault="008A6DE8" w:rsidP="00182B5A">
      <w:r>
        <w:t>1.</w:t>
      </w:r>
      <w:r>
        <w:tab/>
        <w:t>Vertretungsreservestunden nutzen</w:t>
      </w:r>
    </w:p>
    <w:p w:rsidR="008A6DE8" w:rsidRDefault="008A6DE8" w:rsidP="00182B5A"/>
    <w:p w:rsidR="008A6DE8" w:rsidRDefault="008A6DE8" w:rsidP="00182B5A">
      <w:r>
        <w:t>2.</w:t>
      </w:r>
      <w:r>
        <w:tab/>
        <w:t xml:space="preserve">Zusammenlegen von Klassen, </w:t>
      </w:r>
      <w:r w:rsidR="00F966D1">
        <w:t>A</w:t>
      </w:r>
      <w:r>
        <w:t>ufteilen von Klassen bzw. Gruppen</w:t>
      </w:r>
    </w:p>
    <w:p w:rsidR="008A6DE8" w:rsidRDefault="008A6DE8" w:rsidP="00182B5A"/>
    <w:p w:rsidR="008A6DE8" w:rsidRDefault="008A6DE8" w:rsidP="00182B5A">
      <w:r>
        <w:t>3.</w:t>
      </w:r>
      <w:r>
        <w:tab/>
        <w:t>Gewonnene WAT Stunden durch Praxislerntage nutzen für</w:t>
      </w:r>
    </w:p>
    <w:p w:rsidR="008A6DE8" w:rsidRDefault="008A6DE8" w:rsidP="00182B5A">
      <w:r>
        <w:tab/>
        <w:t>a</w:t>
      </w:r>
      <w:r>
        <w:tab/>
        <w:t>Förderunterricht</w:t>
      </w:r>
    </w:p>
    <w:p w:rsidR="008A6DE8" w:rsidRDefault="008A6DE8" w:rsidP="00182B5A">
      <w:r>
        <w:tab/>
        <w:t>b</w:t>
      </w:r>
      <w:r>
        <w:tab/>
        <w:t>Vertretungsstunden</w:t>
      </w:r>
    </w:p>
    <w:p w:rsidR="008A6DE8" w:rsidRDefault="008A6DE8" w:rsidP="00182B5A"/>
    <w:p w:rsidR="008A6DE8" w:rsidRDefault="008A6DE8" w:rsidP="00182B5A">
      <w:r>
        <w:t>4.</w:t>
      </w:r>
      <w:r>
        <w:tab/>
        <w:t>Mehrarbeit</w:t>
      </w:r>
    </w:p>
    <w:p w:rsidR="008A6DE8" w:rsidRDefault="008A6DE8" w:rsidP="00182B5A">
      <w:r>
        <w:tab/>
        <w:t>- nicht über die 3 Stunden hinaus / Gesundheitsmanagement</w:t>
      </w:r>
    </w:p>
    <w:p w:rsidR="008A6DE8" w:rsidRDefault="008A6DE8" w:rsidP="00182B5A"/>
    <w:p w:rsidR="008A6DE8" w:rsidRDefault="008A6DE8" w:rsidP="00182B5A">
      <w:r>
        <w:t>5.</w:t>
      </w:r>
      <w:r>
        <w:tab/>
        <w:t>rationaler Umgang mit der Teilnahme an Fortbildungsmaßnahmen</w:t>
      </w:r>
    </w:p>
    <w:p w:rsidR="008A6DE8" w:rsidRDefault="008A6DE8" w:rsidP="00182B5A">
      <w:r>
        <w:tab/>
        <w:t>- Teilnahme ein Kollege - dann Moderator im Kollegium</w:t>
      </w:r>
    </w:p>
    <w:p w:rsidR="008A6DE8" w:rsidRDefault="008A6DE8" w:rsidP="00182B5A"/>
    <w:p w:rsidR="008A6DE8" w:rsidRDefault="008A6DE8" w:rsidP="00182B5A">
      <w:r>
        <w:t>6.</w:t>
      </w:r>
      <w:r>
        <w:tab/>
        <w:t>Optimierung von Exkursions-, Wandertags-, und Klassenfahrtszeiten</w:t>
      </w:r>
    </w:p>
    <w:p w:rsidR="008A6DE8" w:rsidRDefault="008A6DE8" w:rsidP="00182B5A"/>
    <w:p w:rsidR="008A6DE8" w:rsidRDefault="008A6DE8" w:rsidP="00182B5A">
      <w:r>
        <w:t>7.</w:t>
      </w:r>
      <w:r>
        <w:tab/>
        <w:t xml:space="preserve">Stillarbeit </w:t>
      </w:r>
      <w:r>
        <w:tab/>
      </w:r>
    </w:p>
    <w:p w:rsidR="008A6DE8" w:rsidRDefault="008A6DE8" w:rsidP="00182B5A"/>
    <w:p w:rsidR="008A6DE8" w:rsidRDefault="008A6DE8" w:rsidP="00182B5A">
      <w:r>
        <w:t>8.</w:t>
      </w:r>
      <w:r>
        <w:tab/>
        <w:t>zeitnahe Meldung Schulamt</w:t>
      </w:r>
    </w:p>
    <w:p w:rsidR="008A6DE8" w:rsidRDefault="008A6DE8" w:rsidP="00182B5A"/>
    <w:p w:rsidR="008A6DE8" w:rsidRDefault="008A6DE8" w:rsidP="00182B5A">
      <w:r>
        <w:t>9.</w:t>
      </w:r>
      <w:r>
        <w:tab/>
        <w:t>flexible Gestaltung von Lehrerstundenplänen (Freistunden)</w:t>
      </w:r>
    </w:p>
    <w:p w:rsidR="008A6DE8" w:rsidRDefault="008A6DE8" w:rsidP="00182B5A"/>
    <w:p w:rsidR="008A6DE8" w:rsidRDefault="008A6DE8" w:rsidP="00182B5A"/>
    <w:p w:rsidR="008A6DE8" w:rsidRDefault="008A6DE8" w:rsidP="00182B5A"/>
    <w:p w:rsidR="008A6DE8" w:rsidRDefault="008A6DE8" w:rsidP="00182B5A">
      <w:r>
        <w:t>G. Köpke</w:t>
      </w:r>
    </w:p>
    <w:p w:rsidR="008A6DE8" w:rsidRDefault="008A6DE8" w:rsidP="00182B5A">
      <w:r>
        <w:t>Schulleiterin</w:t>
      </w:r>
    </w:p>
    <w:p w:rsidR="008A6DE8" w:rsidRDefault="008A6DE8" w:rsidP="00BA20D5">
      <w:r>
        <w:br w:type="page"/>
      </w:r>
      <w:r>
        <w:lastRenderedPageBreak/>
        <w:t>Fachkonferenz</w:t>
      </w:r>
    </w:p>
    <w:p w:rsidR="008A6DE8" w:rsidRDefault="008A6DE8" w:rsidP="0012116A">
      <w:pPr>
        <w:ind w:left="360"/>
      </w:pPr>
      <w:r>
        <w:t>23.08.2007</w:t>
      </w:r>
    </w:p>
    <w:p w:rsidR="008A6DE8" w:rsidRDefault="008A6DE8" w:rsidP="0012116A">
      <w:pPr>
        <w:ind w:left="360"/>
      </w:pPr>
    </w:p>
    <w:p w:rsidR="008A6DE8" w:rsidRDefault="008A6DE8" w:rsidP="0012116A">
      <w:pPr>
        <w:ind w:left="360"/>
        <w:rPr>
          <w:b/>
          <w:sz w:val="28"/>
          <w:szCs w:val="28"/>
          <w:u w:val="single"/>
        </w:rPr>
      </w:pPr>
      <w:r w:rsidRPr="0098556F">
        <w:rPr>
          <w:b/>
          <w:sz w:val="28"/>
          <w:szCs w:val="28"/>
          <w:u w:val="single"/>
        </w:rPr>
        <w:t>Thema: Maßstäbe zur Leistungsermittlung und Leistungsbewertung</w:t>
      </w:r>
    </w:p>
    <w:p w:rsidR="008A6DE8" w:rsidRDefault="008A6DE8" w:rsidP="0012116A">
      <w:pPr>
        <w:ind w:left="360"/>
        <w:rPr>
          <w:b/>
          <w:sz w:val="28"/>
          <w:szCs w:val="28"/>
          <w:u w:val="single"/>
        </w:rPr>
      </w:pPr>
    </w:p>
    <w:p w:rsidR="008A6DE8" w:rsidRPr="00F815CD" w:rsidRDefault="008A6DE8" w:rsidP="0012116A">
      <w:pPr>
        <w:ind w:left="360"/>
        <w:rPr>
          <w:b/>
        </w:rPr>
      </w:pPr>
      <w:r w:rsidRPr="00F815CD">
        <w:rPr>
          <w:b/>
        </w:rPr>
        <w:t>1. Deutsch</w:t>
      </w:r>
    </w:p>
    <w:p w:rsidR="008A6DE8" w:rsidRDefault="008A6DE8" w:rsidP="0012116A">
      <w:pPr>
        <w:ind w:left="360"/>
      </w:pPr>
    </w:p>
    <w:p w:rsidR="008A6DE8" w:rsidRDefault="008A6DE8" w:rsidP="0012116A">
      <w:pPr>
        <w:ind w:left="360"/>
      </w:pPr>
      <w:r>
        <w:t>- Leistungsbewertung</w:t>
      </w:r>
      <w:r>
        <w:tab/>
        <w:t>Klasse 1 bis 10</w:t>
      </w:r>
      <w:r>
        <w:tab/>
        <w:t>Note 1 - 96 %</w:t>
      </w:r>
    </w:p>
    <w:p w:rsidR="008A6DE8" w:rsidRPr="002C2CDC" w:rsidRDefault="008A6DE8" w:rsidP="0012116A">
      <w:pPr>
        <w:ind w:left="360"/>
        <w:rPr>
          <w:lang w:val="en-GB"/>
        </w:rPr>
      </w:pPr>
      <w:r>
        <w:tab/>
      </w:r>
      <w:r>
        <w:tab/>
      </w:r>
      <w:r>
        <w:tab/>
      </w:r>
      <w:r>
        <w:tab/>
      </w:r>
      <w:r>
        <w:tab/>
      </w:r>
      <w:r>
        <w:tab/>
      </w:r>
      <w:r>
        <w:tab/>
      </w:r>
      <w:r w:rsidRPr="002C2CDC">
        <w:rPr>
          <w:lang w:val="en-GB"/>
        </w:rPr>
        <w:t>Note 2 - 80 %</w:t>
      </w:r>
    </w:p>
    <w:p w:rsidR="008A6DE8" w:rsidRPr="002C2CDC" w:rsidRDefault="008A6DE8" w:rsidP="0012116A">
      <w:pPr>
        <w:ind w:left="360"/>
        <w:rPr>
          <w:lang w:val="en-GB"/>
        </w:rPr>
      </w:pP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t>Note 3 - 60 %</w:t>
      </w:r>
    </w:p>
    <w:p w:rsidR="008A6DE8" w:rsidRPr="002C2CDC" w:rsidRDefault="008A6DE8" w:rsidP="0012116A">
      <w:pPr>
        <w:ind w:left="360"/>
        <w:rPr>
          <w:lang w:val="en-GB"/>
        </w:rPr>
      </w:pP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t>Note 4 - 36 %</w:t>
      </w:r>
    </w:p>
    <w:p w:rsidR="008A6DE8" w:rsidRPr="002C2CDC" w:rsidRDefault="008A6DE8" w:rsidP="0012116A">
      <w:pPr>
        <w:ind w:left="360"/>
        <w:rPr>
          <w:lang w:val="en-GB"/>
        </w:rPr>
      </w:pP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t>Note 5 - 20 %</w:t>
      </w:r>
    </w:p>
    <w:p w:rsidR="008A6DE8" w:rsidRPr="002C2CDC" w:rsidRDefault="008A6DE8" w:rsidP="0012116A">
      <w:pPr>
        <w:ind w:left="360"/>
        <w:rPr>
          <w:lang w:val="en-GB"/>
        </w:rPr>
      </w:pP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r>
      <w:r w:rsidRPr="002C2CDC">
        <w:rPr>
          <w:lang w:val="en-GB"/>
        </w:rPr>
        <w:tab/>
        <w:t xml:space="preserve">Note 6 - </w:t>
      </w:r>
      <w:proofErr w:type="spellStart"/>
      <w:r w:rsidRPr="002C2CDC">
        <w:rPr>
          <w:lang w:val="en-GB"/>
        </w:rPr>
        <w:t>unter</w:t>
      </w:r>
      <w:proofErr w:type="spellEnd"/>
      <w:r w:rsidRPr="002C2CDC">
        <w:rPr>
          <w:lang w:val="en-GB"/>
        </w:rPr>
        <w:t xml:space="preserve"> 20 %</w:t>
      </w:r>
    </w:p>
    <w:p w:rsidR="008A6DE8" w:rsidRPr="002C2CDC" w:rsidRDefault="008A6DE8" w:rsidP="0012116A">
      <w:pPr>
        <w:ind w:left="360"/>
        <w:rPr>
          <w:lang w:val="en-GB"/>
        </w:rPr>
      </w:pPr>
    </w:p>
    <w:p w:rsidR="008A6DE8" w:rsidRDefault="008A6DE8" w:rsidP="0012116A">
      <w:pPr>
        <w:ind w:left="360"/>
      </w:pPr>
      <w:r>
        <w:t>- Diktatbewertung</w:t>
      </w:r>
      <w:r>
        <w:tab/>
      </w:r>
      <w:r>
        <w:tab/>
      </w:r>
      <w:r>
        <w:tab/>
      </w:r>
      <w:r>
        <w:tab/>
      </w:r>
      <w:r>
        <w:tab/>
        <w:t>Note 1 …. bis 1 Fehler</w:t>
      </w:r>
    </w:p>
    <w:p w:rsidR="008A6DE8" w:rsidRDefault="008A6DE8" w:rsidP="0012116A">
      <w:pPr>
        <w:ind w:left="360"/>
      </w:pPr>
      <w:r>
        <w:tab/>
      </w:r>
      <w:r>
        <w:tab/>
      </w:r>
      <w:r>
        <w:tab/>
      </w:r>
      <w:r>
        <w:tab/>
      </w:r>
      <w:r>
        <w:tab/>
      </w:r>
      <w:r>
        <w:tab/>
      </w:r>
      <w:r>
        <w:tab/>
        <w:t>Note 2 …. bis 2-5 Fehler</w:t>
      </w:r>
    </w:p>
    <w:p w:rsidR="008A6DE8" w:rsidRDefault="008A6DE8" w:rsidP="0012116A">
      <w:pPr>
        <w:ind w:left="360"/>
      </w:pPr>
      <w:r>
        <w:tab/>
      </w:r>
      <w:r>
        <w:tab/>
      </w:r>
      <w:r>
        <w:tab/>
      </w:r>
      <w:r>
        <w:tab/>
      </w:r>
      <w:r>
        <w:tab/>
      </w:r>
      <w:r>
        <w:tab/>
      </w:r>
      <w:r>
        <w:tab/>
        <w:t>Note 3 …. bis 6 - 8 Fehler</w:t>
      </w:r>
    </w:p>
    <w:p w:rsidR="008A6DE8" w:rsidRDefault="008A6DE8" w:rsidP="0012116A">
      <w:pPr>
        <w:ind w:left="360"/>
      </w:pPr>
      <w:r>
        <w:tab/>
      </w:r>
      <w:r>
        <w:tab/>
      </w:r>
      <w:r>
        <w:tab/>
      </w:r>
      <w:r>
        <w:tab/>
      </w:r>
      <w:r>
        <w:tab/>
      </w:r>
      <w:r>
        <w:tab/>
      </w:r>
      <w:r>
        <w:tab/>
        <w:t>Note 4 …. bis 9 - 11 Fehler</w:t>
      </w:r>
    </w:p>
    <w:p w:rsidR="008A6DE8" w:rsidRDefault="008A6DE8" w:rsidP="0012116A">
      <w:pPr>
        <w:ind w:left="360"/>
      </w:pPr>
      <w:r>
        <w:tab/>
      </w:r>
      <w:r>
        <w:tab/>
      </w:r>
      <w:r>
        <w:tab/>
      </w:r>
      <w:r>
        <w:tab/>
      </w:r>
      <w:r>
        <w:tab/>
      </w:r>
      <w:r>
        <w:tab/>
      </w:r>
      <w:r>
        <w:tab/>
        <w:t>Note 5 …. bis 12 - 15 Fehler</w:t>
      </w:r>
    </w:p>
    <w:p w:rsidR="008A6DE8" w:rsidRDefault="008A6DE8" w:rsidP="0012116A">
      <w:pPr>
        <w:ind w:left="360"/>
      </w:pPr>
      <w:r>
        <w:tab/>
      </w:r>
      <w:r>
        <w:tab/>
      </w:r>
      <w:r>
        <w:tab/>
      </w:r>
      <w:r>
        <w:tab/>
      </w:r>
      <w:r>
        <w:tab/>
      </w:r>
      <w:r>
        <w:tab/>
      </w:r>
      <w:r>
        <w:tab/>
        <w:t>Note 6 …. ab 16 Fehler</w:t>
      </w:r>
    </w:p>
    <w:p w:rsidR="008A6DE8" w:rsidRDefault="008A6DE8" w:rsidP="0012116A">
      <w:pPr>
        <w:ind w:left="360"/>
      </w:pPr>
    </w:p>
    <w:p w:rsidR="008A6DE8" w:rsidRDefault="008A6DE8" w:rsidP="0012116A">
      <w:pPr>
        <w:ind w:left="360"/>
      </w:pPr>
      <w:r>
        <w:t>- Wörter im Diktat:</w:t>
      </w:r>
      <w:r>
        <w:tab/>
        <w:t>Klassenstufe mal 10 (+/- 10 Wörter)</w:t>
      </w:r>
    </w:p>
    <w:p w:rsidR="008A6DE8" w:rsidRDefault="008A6DE8" w:rsidP="0012116A">
      <w:pPr>
        <w:ind w:left="360"/>
      </w:pPr>
    </w:p>
    <w:p w:rsidR="008A6DE8" w:rsidRDefault="008A6DE8" w:rsidP="0012116A">
      <w:pPr>
        <w:ind w:left="360"/>
      </w:pPr>
      <w:r>
        <w:t>- Diktatanzahl:</w:t>
      </w:r>
      <w:r>
        <w:tab/>
      </w:r>
      <w:r>
        <w:tab/>
        <w:t>Klasse 1 bis 2</w:t>
      </w:r>
      <w:r>
        <w:tab/>
      </w:r>
      <w:r>
        <w:tab/>
        <w:t>Wortdiktate nach Abschluss eines</w:t>
      </w:r>
    </w:p>
    <w:p w:rsidR="008A6DE8" w:rsidRDefault="008A6DE8" w:rsidP="0012116A">
      <w:pPr>
        <w:ind w:left="360"/>
      </w:pPr>
      <w:r>
        <w:tab/>
      </w:r>
      <w:r>
        <w:tab/>
      </w:r>
      <w:r>
        <w:tab/>
      </w:r>
      <w:r>
        <w:tab/>
      </w:r>
      <w:r>
        <w:tab/>
      </w:r>
      <w:r>
        <w:tab/>
      </w:r>
      <w:r>
        <w:tab/>
        <w:t>Gebietes</w:t>
      </w:r>
    </w:p>
    <w:p w:rsidR="008A6DE8" w:rsidRDefault="008A6DE8" w:rsidP="0012116A">
      <w:pPr>
        <w:ind w:left="360"/>
      </w:pPr>
      <w:r>
        <w:tab/>
      </w:r>
      <w:r>
        <w:tab/>
      </w:r>
      <w:r>
        <w:tab/>
      </w:r>
      <w:r>
        <w:tab/>
        <w:t>Klasse 3 bis 4</w:t>
      </w:r>
      <w:r>
        <w:tab/>
      </w:r>
      <w:r>
        <w:tab/>
        <w:t>4 Diktate pro Jahr</w:t>
      </w:r>
    </w:p>
    <w:p w:rsidR="008A6DE8" w:rsidRDefault="008A6DE8" w:rsidP="0012116A">
      <w:pPr>
        <w:ind w:left="360"/>
      </w:pPr>
      <w:r>
        <w:tab/>
      </w:r>
      <w:r>
        <w:tab/>
      </w:r>
      <w:r>
        <w:tab/>
      </w:r>
      <w:r>
        <w:tab/>
        <w:t>Klasse 5 bis 8</w:t>
      </w:r>
      <w:r>
        <w:tab/>
      </w:r>
      <w:r>
        <w:tab/>
        <w:t>ca. 4 Diktate</w:t>
      </w:r>
    </w:p>
    <w:p w:rsidR="008A6DE8" w:rsidRDefault="008A6DE8" w:rsidP="0012116A">
      <w:pPr>
        <w:ind w:left="360"/>
      </w:pPr>
      <w:r>
        <w:tab/>
      </w:r>
      <w:r>
        <w:tab/>
      </w:r>
      <w:r>
        <w:tab/>
      </w:r>
      <w:r>
        <w:tab/>
        <w:t>Klasse 9 bis 10</w:t>
      </w:r>
      <w:r>
        <w:tab/>
        <w:t>2 Diktate und mindestens 1 Test</w:t>
      </w:r>
    </w:p>
    <w:p w:rsidR="008A6DE8" w:rsidRDefault="008A6DE8" w:rsidP="0012116A">
      <w:pPr>
        <w:ind w:left="360"/>
      </w:pPr>
      <w:r>
        <w:tab/>
      </w:r>
      <w:r>
        <w:tab/>
      </w:r>
      <w:r>
        <w:tab/>
      </w:r>
      <w:r>
        <w:tab/>
      </w:r>
      <w:r>
        <w:tab/>
      </w:r>
      <w:r>
        <w:tab/>
      </w:r>
      <w:r>
        <w:tab/>
        <w:t>schriftliche Sprachgestaltung</w:t>
      </w:r>
    </w:p>
    <w:p w:rsidR="008A6DE8" w:rsidRDefault="008A6DE8" w:rsidP="0012116A">
      <w:pPr>
        <w:ind w:left="360"/>
      </w:pPr>
    </w:p>
    <w:p w:rsidR="008A6DE8" w:rsidRDefault="008A6DE8" w:rsidP="0012116A">
      <w:pPr>
        <w:ind w:left="360"/>
      </w:pPr>
      <w:r>
        <w:t>- Leistungsbewertung Aufsätze (und Abschreibarbeiten):</w:t>
      </w:r>
    </w:p>
    <w:p w:rsidR="008A6DE8" w:rsidRDefault="008A6DE8" w:rsidP="0012116A">
      <w:pPr>
        <w:ind w:left="360"/>
      </w:pPr>
    </w:p>
    <w:p w:rsidR="008A6DE8" w:rsidRDefault="008A6DE8" w:rsidP="0012116A">
      <w:pPr>
        <w:ind w:left="360"/>
      </w:pPr>
      <w:r>
        <w:t>Rechtschreibung</w:t>
      </w:r>
    </w:p>
    <w:p w:rsidR="008A6DE8" w:rsidRDefault="008A6DE8" w:rsidP="0012116A">
      <w:pPr>
        <w:ind w:left="360"/>
      </w:pPr>
    </w:p>
    <w:p w:rsidR="008A6DE8" w:rsidRDefault="008A6DE8" w:rsidP="0012116A">
      <w:pPr>
        <w:ind w:left="360"/>
      </w:pPr>
      <w:r>
        <w:t>Note</w:t>
      </w:r>
      <w:r>
        <w:tab/>
      </w:r>
      <w:r>
        <w:tab/>
      </w:r>
      <w:r>
        <w:tab/>
        <w:t>Fehlerquotient</w:t>
      </w:r>
    </w:p>
    <w:p w:rsidR="008A6DE8" w:rsidRDefault="008A6DE8" w:rsidP="0012116A">
      <w:pPr>
        <w:ind w:left="360"/>
      </w:pPr>
      <w:r>
        <w:t>1</w:t>
      </w:r>
      <w:r>
        <w:tab/>
      </w:r>
      <w:r>
        <w:tab/>
      </w:r>
      <w:r>
        <w:tab/>
      </w:r>
      <w:r>
        <w:tab/>
      </w:r>
      <w:r>
        <w:tab/>
        <w:t>2</w:t>
      </w:r>
    </w:p>
    <w:p w:rsidR="008A6DE8" w:rsidRDefault="008A6DE8" w:rsidP="0012116A">
      <w:pPr>
        <w:ind w:left="360"/>
      </w:pPr>
      <w:r>
        <w:t>2</w:t>
      </w:r>
      <w:r>
        <w:tab/>
      </w:r>
      <w:r>
        <w:tab/>
      </w:r>
      <w:r>
        <w:tab/>
      </w:r>
      <w:r>
        <w:tab/>
      </w:r>
      <w:r>
        <w:tab/>
        <w:t>3,5</w:t>
      </w:r>
    </w:p>
    <w:p w:rsidR="008A6DE8" w:rsidRDefault="008A6DE8" w:rsidP="0012116A">
      <w:pPr>
        <w:ind w:left="360"/>
      </w:pPr>
      <w:r>
        <w:t>3</w:t>
      </w:r>
      <w:r>
        <w:tab/>
      </w:r>
      <w:r>
        <w:tab/>
      </w:r>
      <w:r>
        <w:tab/>
      </w:r>
      <w:r>
        <w:tab/>
      </w:r>
      <w:r>
        <w:tab/>
        <w:t>5</w:t>
      </w:r>
      <w:r>
        <w:tab/>
      </w:r>
      <w:r>
        <w:tab/>
      </w:r>
      <w:r w:rsidRPr="00FD6D07">
        <w:rPr>
          <w:u w:val="single"/>
        </w:rPr>
        <w:t>Gesamtfehlerzahl* 100</w:t>
      </w:r>
    </w:p>
    <w:p w:rsidR="008A6DE8" w:rsidRDefault="008A6DE8" w:rsidP="0012116A">
      <w:pPr>
        <w:ind w:left="360"/>
      </w:pPr>
      <w:r>
        <w:t>4</w:t>
      </w:r>
      <w:r>
        <w:tab/>
      </w:r>
      <w:r>
        <w:tab/>
      </w:r>
      <w:r>
        <w:tab/>
      </w:r>
      <w:r>
        <w:tab/>
      </w:r>
      <w:r>
        <w:tab/>
        <w:t>7</w:t>
      </w:r>
      <w:r>
        <w:tab/>
      </w:r>
      <w:r>
        <w:tab/>
        <w:t xml:space="preserve">   Anzahl der Wörter</w:t>
      </w:r>
    </w:p>
    <w:p w:rsidR="008A6DE8" w:rsidRDefault="008A6DE8" w:rsidP="0012116A">
      <w:pPr>
        <w:ind w:left="360"/>
      </w:pPr>
      <w:r>
        <w:t>5</w:t>
      </w:r>
      <w:r>
        <w:tab/>
      </w:r>
      <w:r>
        <w:tab/>
      </w:r>
      <w:r>
        <w:tab/>
      </w:r>
      <w:r>
        <w:tab/>
      </w:r>
      <w:r>
        <w:tab/>
        <w:t>9</w:t>
      </w:r>
    </w:p>
    <w:p w:rsidR="008A6DE8" w:rsidRDefault="008A6DE8" w:rsidP="0012116A">
      <w:pPr>
        <w:ind w:left="360"/>
      </w:pPr>
      <w:r>
        <w:t>6</w:t>
      </w:r>
      <w:r>
        <w:tab/>
      </w:r>
      <w:r>
        <w:tab/>
      </w:r>
      <w:r>
        <w:tab/>
      </w:r>
      <w:r>
        <w:tab/>
        <w:t xml:space="preserve">       ab 9,5</w:t>
      </w:r>
    </w:p>
    <w:p w:rsidR="008A6DE8" w:rsidRDefault="008A6DE8" w:rsidP="0012116A">
      <w:pPr>
        <w:ind w:left="360"/>
      </w:pPr>
    </w:p>
    <w:p w:rsidR="008A6DE8" w:rsidRDefault="008A6DE8" w:rsidP="0012116A">
      <w:pPr>
        <w:ind w:left="360"/>
      </w:pPr>
      <w:r>
        <w:t>Beispiel:</w:t>
      </w:r>
      <w:r>
        <w:tab/>
      </w:r>
      <w:r>
        <w:tab/>
        <w:t xml:space="preserve">Anzahl der Wörter: </w:t>
      </w:r>
      <w:r>
        <w:tab/>
        <w:t>350</w:t>
      </w:r>
    </w:p>
    <w:p w:rsidR="008A6DE8" w:rsidRDefault="008A6DE8" w:rsidP="0012116A">
      <w:pPr>
        <w:ind w:left="360"/>
      </w:pPr>
      <w:r>
        <w:tab/>
      </w:r>
      <w:r>
        <w:tab/>
      </w:r>
      <w:r>
        <w:tab/>
        <w:t>Fehleranzahl:</w:t>
      </w:r>
      <w:r>
        <w:tab/>
      </w:r>
      <w:r>
        <w:tab/>
        <w:t>12</w:t>
      </w:r>
    </w:p>
    <w:p w:rsidR="008A6DE8" w:rsidRDefault="008A6DE8" w:rsidP="0012116A">
      <w:pPr>
        <w:ind w:left="360"/>
      </w:pPr>
      <w:r>
        <w:tab/>
      </w:r>
      <w:r>
        <w:tab/>
      </w:r>
      <w:r>
        <w:tab/>
        <w:t>Quotient:</w:t>
      </w:r>
      <w:r>
        <w:tab/>
      </w:r>
      <w:r>
        <w:tab/>
        <w:t>3,42</w:t>
      </w:r>
    </w:p>
    <w:p w:rsidR="008A6DE8" w:rsidRDefault="008A6DE8" w:rsidP="0012116A">
      <w:pPr>
        <w:ind w:left="360"/>
      </w:pPr>
      <w:r>
        <w:tab/>
      </w:r>
      <w:r>
        <w:tab/>
      </w:r>
      <w:r>
        <w:tab/>
        <w:t>Note:</w:t>
      </w:r>
      <w:r>
        <w:tab/>
      </w:r>
      <w:r>
        <w:tab/>
      </w:r>
      <w:r>
        <w:tab/>
        <w:t>2</w:t>
      </w:r>
    </w:p>
    <w:p w:rsidR="008A6DE8" w:rsidRDefault="008A6DE8">
      <w:r>
        <w:br w:type="page"/>
      </w:r>
    </w:p>
    <w:p w:rsidR="008A6DE8" w:rsidRPr="00F815CD" w:rsidRDefault="008A6DE8" w:rsidP="0012116A">
      <w:pPr>
        <w:ind w:left="360"/>
        <w:rPr>
          <w:i/>
        </w:rPr>
      </w:pPr>
      <w:r w:rsidRPr="00F815CD">
        <w:rPr>
          <w:i/>
        </w:rPr>
        <w:t>Ermittlung der Gesamtnote:</w:t>
      </w:r>
    </w:p>
    <w:p w:rsidR="008A6DE8" w:rsidRDefault="008A6DE8" w:rsidP="0012116A">
      <w:pPr>
        <w:ind w:left="360"/>
      </w:pPr>
    </w:p>
    <w:p w:rsidR="008A6DE8" w:rsidRDefault="008A6DE8" w:rsidP="0012116A">
      <w:pPr>
        <w:ind w:left="360"/>
      </w:pPr>
      <w:r>
        <w:tab/>
      </w:r>
      <w:r>
        <w:tab/>
      </w:r>
      <w:r>
        <w:tab/>
        <w:t>Inhalt:</w:t>
      </w:r>
      <w:r>
        <w:tab/>
      </w:r>
      <w:r>
        <w:tab/>
      </w:r>
      <w:r>
        <w:tab/>
        <w:t>50 %</w:t>
      </w:r>
    </w:p>
    <w:p w:rsidR="008A6DE8" w:rsidRDefault="008A6DE8" w:rsidP="0012116A">
      <w:pPr>
        <w:ind w:left="360"/>
      </w:pPr>
      <w:r>
        <w:tab/>
      </w:r>
      <w:r>
        <w:tab/>
      </w:r>
      <w:r>
        <w:tab/>
        <w:t>Ausdruck:</w:t>
      </w:r>
      <w:r>
        <w:tab/>
      </w:r>
      <w:r>
        <w:tab/>
        <w:t>25 %</w:t>
      </w:r>
    </w:p>
    <w:p w:rsidR="008A6DE8" w:rsidRDefault="008A6DE8" w:rsidP="0012116A">
      <w:pPr>
        <w:ind w:left="360"/>
      </w:pPr>
      <w:r>
        <w:tab/>
      </w:r>
      <w:r>
        <w:tab/>
      </w:r>
      <w:r>
        <w:tab/>
      </w:r>
      <w:proofErr w:type="spellStart"/>
      <w:r>
        <w:t>Gr</w:t>
      </w:r>
      <w:proofErr w:type="spellEnd"/>
      <w:r>
        <w:t xml:space="preserve"> / Re</w:t>
      </w:r>
      <w:r>
        <w:tab/>
      </w:r>
      <w:r>
        <w:tab/>
      </w:r>
      <w:r>
        <w:tab/>
        <w:t>25 %</w:t>
      </w:r>
    </w:p>
    <w:p w:rsidR="008A6DE8" w:rsidRDefault="008A6DE8" w:rsidP="0012116A">
      <w:pPr>
        <w:ind w:left="360"/>
      </w:pPr>
    </w:p>
    <w:p w:rsidR="008A6DE8" w:rsidRDefault="008A6DE8" w:rsidP="0012116A">
      <w:pPr>
        <w:ind w:left="360"/>
      </w:pPr>
      <w:r>
        <w:t>Beispiel:</w:t>
      </w:r>
      <w:r>
        <w:tab/>
      </w:r>
      <w:r>
        <w:tab/>
        <w:t>Inhalt:</w:t>
      </w:r>
      <w:r>
        <w:tab/>
      </w:r>
      <w:r>
        <w:tab/>
      </w:r>
      <w:r>
        <w:tab/>
        <w:t>3</w:t>
      </w:r>
      <w:r>
        <w:tab/>
      </w:r>
      <w:r>
        <w:tab/>
        <w:t>3*2 = 6</w:t>
      </w:r>
    </w:p>
    <w:p w:rsidR="008A6DE8" w:rsidRDefault="008A6DE8" w:rsidP="0012116A">
      <w:pPr>
        <w:ind w:left="360"/>
      </w:pPr>
      <w:r>
        <w:tab/>
      </w:r>
      <w:r>
        <w:tab/>
      </w:r>
      <w:r>
        <w:tab/>
        <w:t>Ausdruck:</w:t>
      </w:r>
      <w:r>
        <w:tab/>
      </w:r>
      <w:r>
        <w:tab/>
        <w:t>2</w:t>
      </w:r>
      <w:r>
        <w:tab/>
      </w:r>
      <w:r>
        <w:tab/>
        <w:t>2*1 = 2</w:t>
      </w:r>
    </w:p>
    <w:p w:rsidR="008A6DE8" w:rsidRDefault="008A6DE8" w:rsidP="0012116A">
      <w:pPr>
        <w:ind w:left="360"/>
      </w:pPr>
      <w:r>
        <w:tab/>
      </w:r>
      <w:r>
        <w:tab/>
      </w:r>
      <w:r>
        <w:tab/>
      </w:r>
      <w:proofErr w:type="spellStart"/>
      <w:r>
        <w:t>Gr</w:t>
      </w:r>
      <w:proofErr w:type="spellEnd"/>
      <w:r>
        <w:t>/Re</w:t>
      </w:r>
      <w:r>
        <w:tab/>
      </w:r>
      <w:r>
        <w:tab/>
      </w:r>
      <w:r>
        <w:tab/>
        <w:t>4</w:t>
      </w:r>
      <w:r>
        <w:tab/>
      </w:r>
      <w:r>
        <w:tab/>
        <w:t>4*1 = 4</w:t>
      </w:r>
    </w:p>
    <w:p w:rsidR="008A6DE8" w:rsidRDefault="008A6DE8" w:rsidP="0012116A">
      <w:pPr>
        <w:ind w:left="360"/>
      </w:pPr>
    </w:p>
    <w:p w:rsidR="008A6DE8" w:rsidRDefault="008A6DE8" w:rsidP="0012116A">
      <w:pPr>
        <w:ind w:left="360"/>
      </w:pPr>
      <w:r>
        <w:tab/>
      </w:r>
      <w:r>
        <w:tab/>
      </w:r>
      <w:r>
        <w:tab/>
      </w:r>
      <w:r>
        <w:tab/>
      </w:r>
      <w:r>
        <w:tab/>
      </w:r>
      <w:r>
        <w:tab/>
      </w:r>
      <w:r>
        <w:tab/>
      </w:r>
      <w:r>
        <w:tab/>
      </w:r>
      <w:r>
        <w:tab/>
        <w:t>12/4 = 3</w:t>
      </w:r>
    </w:p>
    <w:p w:rsidR="008A6DE8" w:rsidRDefault="008A6DE8" w:rsidP="0012116A">
      <w:pPr>
        <w:ind w:left="360"/>
      </w:pPr>
      <w:r>
        <w:tab/>
      </w:r>
      <w:r>
        <w:tab/>
      </w:r>
      <w:r>
        <w:tab/>
        <w:t>Gesamtnote:</w:t>
      </w:r>
      <w:r>
        <w:tab/>
      </w:r>
      <w:r>
        <w:tab/>
        <w:t>3</w:t>
      </w:r>
    </w:p>
    <w:p w:rsidR="008A6DE8" w:rsidRDefault="008A6DE8" w:rsidP="0012116A">
      <w:pPr>
        <w:ind w:left="360"/>
      </w:pPr>
    </w:p>
    <w:p w:rsidR="008A6DE8" w:rsidRDefault="008A6DE8" w:rsidP="0012116A">
      <w:pPr>
        <w:ind w:left="360"/>
      </w:pPr>
      <w:r>
        <w:t>- Gedicht</w:t>
      </w:r>
    </w:p>
    <w:p w:rsidR="008A6DE8" w:rsidRDefault="008A6DE8" w:rsidP="0012116A">
      <w:pPr>
        <w:ind w:left="360"/>
      </w:pPr>
    </w:p>
    <w:p w:rsidR="008A6DE8" w:rsidRDefault="008A6DE8" w:rsidP="0012116A">
      <w:pPr>
        <w:ind w:left="360"/>
      </w:pPr>
      <w:r>
        <w:tab/>
      </w:r>
      <w:r>
        <w:tab/>
      </w:r>
      <w:r>
        <w:tab/>
        <w:t>Klasse 1 - 4</w:t>
      </w:r>
      <w:r>
        <w:tab/>
      </w:r>
      <w:r>
        <w:tab/>
        <w:t>ein Gedicht pro Jahreszeit</w:t>
      </w:r>
    </w:p>
    <w:p w:rsidR="008A6DE8" w:rsidRDefault="008A6DE8" w:rsidP="0012116A">
      <w:pPr>
        <w:ind w:left="360"/>
      </w:pPr>
      <w:r>
        <w:tab/>
      </w:r>
      <w:r>
        <w:tab/>
      </w:r>
      <w:r>
        <w:tab/>
        <w:t>Klasse 5 - 9</w:t>
      </w:r>
      <w:r>
        <w:tab/>
      </w:r>
      <w:r>
        <w:tab/>
        <w:t>mindestens 2 Gedichte insgesamt</w:t>
      </w:r>
    </w:p>
    <w:p w:rsidR="008A6DE8" w:rsidRDefault="008A6DE8" w:rsidP="0012116A">
      <w:pPr>
        <w:ind w:left="360"/>
      </w:pPr>
      <w:r>
        <w:tab/>
      </w:r>
      <w:r>
        <w:tab/>
      </w:r>
      <w:r>
        <w:tab/>
        <w:t>Klasse 10</w:t>
      </w:r>
      <w:r>
        <w:tab/>
      </w:r>
      <w:r>
        <w:tab/>
        <w:t>mindestens 1 Gedicht</w:t>
      </w:r>
    </w:p>
    <w:p w:rsidR="008A6DE8" w:rsidRDefault="008A6DE8" w:rsidP="0012116A">
      <w:pPr>
        <w:ind w:left="360"/>
      </w:pPr>
    </w:p>
    <w:p w:rsidR="008A6DE8" w:rsidRDefault="008A6DE8" w:rsidP="0012116A">
      <w:pPr>
        <w:ind w:left="360"/>
      </w:pPr>
      <w:r>
        <w:t>- Ganzschriften</w:t>
      </w:r>
    </w:p>
    <w:p w:rsidR="008A6DE8" w:rsidRDefault="008A6DE8" w:rsidP="0012116A">
      <w:pPr>
        <w:ind w:left="360"/>
      </w:pPr>
    </w:p>
    <w:p w:rsidR="008A6DE8" w:rsidRDefault="008A6DE8" w:rsidP="0012116A">
      <w:pPr>
        <w:ind w:left="360"/>
      </w:pPr>
      <w:r>
        <w:tab/>
      </w:r>
      <w:r>
        <w:tab/>
      </w:r>
      <w:r>
        <w:tab/>
        <w:t>Klasse 1 - 5</w:t>
      </w:r>
      <w:r>
        <w:tab/>
      </w:r>
      <w:r>
        <w:tab/>
        <w:t>mindestens 1 Buch gesamt</w:t>
      </w:r>
    </w:p>
    <w:p w:rsidR="008A6DE8" w:rsidRDefault="008A6DE8" w:rsidP="0012116A">
      <w:pPr>
        <w:ind w:left="360"/>
      </w:pPr>
      <w:r>
        <w:tab/>
      </w:r>
      <w:r>
        <w:tab/>
      </w:r>
      <w:r>
        <w:tab/>
        <w:t>Klasse 6 - 10</w:t>
      </w:r>
      <w:r>
        <w:tab/>
      </w:r>
      <w:r>
        <w:tab/>
        <w:t>mindestens 2 Bücher insgesamt</w:t>
      </w:r>
    </w:p>
    <w:p w:rsidR="008A6DE8" w:rsidRDefault="008A6DE8" w:rsidP="0012116A">
      <w:pPr>
        <w:ind w:left="360"/>
      </w:pPr>
    </w:p>
    <w:p w:rsidR="008A6DE8" w:rsidRPr="00F815CD" w:rsidRDefault="008A6DE8" w:rsidP="0012116A">
      <w:pPr>
        <w:ind w:left="360"/>
        <w:rPr>
          <w:b/>
        </w:rPr>
      </w:pPr>
      <w:r w:rsidRPr="00F815CD">
        <w:rPr>
          <w:b/>
        </w:rPr>
        <w:t>2. Mathematik</w:t>
      </w:r>
    </w:p>
    <w:p w:rsidR="008A6DE8" w:rsidRDefault="008A6DE8" w:rsidP="0012116A">
      <w:pPr>
        <w:ind w:left="360"/>
      </w:pPr>
    </w:p>
    <w:p w:rsidR="008A6DE8" w:rsidRDefault="008A6DE8" w:rsidP="0012116A">
      <w:pPr>
        <w:ind w:left="360"/>
      </w:pPr>
      <w:r>
        <w:t>- Klassenarbeiten</w:t>
      </w:r>
    </w:p>
    <w:p w:rsidR="008A6DE8" w:rsidRDefault="008A6DE8" w:rsidP="0012116A">
      <w:pPr>
        <w:ind w:left="360"/>
      </w:pPr>
    </w:p>
    <w:p w:rsidR="008A6DE8" w:rsidRDefault="008A6DE8" w:rsidP="0012116A">
      <w:pPr>
        <w:ind w:left="360"/>
      </w:pPr>
      <w:r>
        <w:tab/>
      </w:r>
      <w:r>
        <w:tab/>
      </w:r>
      <w:r>
        <w:tab/>
        <w:t>Klasse 1 - 4</w:t>
      </w:r>
      <w:r>
        <w:tab/>
      </w:r>
      <w:r>
        <w:tab/>
        <w:t>4 Arbeiten max. 45 min</w:t>
      </w:r>
    </w:p>
    <w:p w:rsidR="008A6DE8" w:rsidRDefault="008A6DE8" w:rsidP="0012116A">
      <w:pPr>
        <w:ind w:left="360"/>
      </w:pPr>
      <w:r>
        <w:tab/>
      </w:r>
      <w:r>
        <w:tab/>
      </w:r>
      <w:r>
        <w:tab/>
        <w:t>Klasse 5 - 8</w:t>
      </w:r>
      <w:r>
        <w:tab/>
      </w:r>
      <w:r>
        <w:tab/>
        <w:t>4 Arbeiten a 45 min</w:t>
      </w:r>
      <w:r>
        <w:tab/>
      </w:r>
    </w:p>
    <w:p w:rsidR="008A6DE8" w:rsidRDefault="008A6DE8" w:rsidP="0012116A">
      <w:pPr>
        <w:ind w:left="360"/>
      </w:pPr>
      <w:r>
        <w:tab/>
      </w:r>
      <w:r>
        <w:tab/>
      </w:r>
      <w:r>
        <w:tab/>
        <w:t>Klasse 9 -10</w:t>
      </w:r>
      <w:r>
        <w:tab/>
      </w:r>
      <w:r>
        <w:tab/>
        <w:t>2 Arbeiten a 90 min und 2 Tests</w:t>
      </w:r>
    </w:p>
    <w:p w:rsidR="008A6DE8" w:rsidRDefault="008A6DE8" w:rsidP="0012116A">
      <w:pPr>
        <w:ind w:left="360"/>
      </w:pPr>
    </w:p>
    <w:p w:rsidR="008A6DE8" w:rsidRDefault="008A6DE8" w:rsidP="0012116A">
      <w:pPr>
        <w:ind w:left="360"/>
      </w:pPr>
      <w:r>
        <w:tab/>
      </w:r>
      <w:r>
        <w:tab/>
      </w:r>
      <w:r>
        <w:tab/>
        <w:t>Für alle gilt:</w:t>
      </w:r>
      <w:r>
        <w:tab/>
      </w:r>
      <w:r>
        <w:tab/>
        <w:t>Klassenarbeiten zählen 40%, Rest 60%</w:t>
      </w:r>
    </w:p>
    <w:p w:rsidR="008A6DE8" w:rsidRDefault="008A6DE8" w:rsidP="0012116A">
      <w:pPr>
        <w:ind w:left="360"/>
      </w:pPr>
      <w:r>
        <w:tab/>
      </w:r>
      <w:r>
        <w:tab/>
      </w:r>
      <w:r>
        <w:tab/>
      </w:r>
      <w:r>
        <w:tab/>
      </w:r>
      <w:r>
        <w:tab/>
      </w:r>
      <w:r>
        <w:tab/>
        <w:t>Prüfungsnote Kl. 10 : 25 %</w:t>
      </w:r>
    </w:p>
    <w:p w:rsidR="008A6DE8" w:rsidRDefault="008A6DE8" w:rsidP="0012116A">
      <w:pPr>
        <w:ind w:left="360"/>
      </w:pPr>
    </w:p>
    <w:p w:rsidR="008A6DE8" w:rsidRPr="00F815CD" w:rsidRDefault="008A6DE8" w:rsidP="0012116A">
      <w:pPr>
        <w:ind w:left="360"/>
        <w:rPr>
          <w:b/>
        </w:rPr>
      </w:pPr>
      <w:r w:rsidRPr="00F815CD">
        <w:rPr>
          <w:b/>
        </w:rPr>
        <w:t>3. Naturwissenschaften</w:t>
      </w:r>
    </w:p>
    <w:p w:rsidR="008A6DE8" w:rsidRDefault="008A6DE8" w:rsidP="0012116A">
      <w:pPr>
        <w:ind w:left="360"/>
      </w:pPr>
    </w:p>
    <w:p w:rsidR="008A6DE8" w:rsidRDefault="008A6DE8" w:rsidP="0012116A">
      <w:pPr>
        <w:ind w:left="360"/>
      </w:pPr>
      <w:r>
        <w:t>- mündliche Prüfung (15 min)</w:t>
      </w:r>
    </w:p>
    <w:p w:rsidR="008A6DE8" w:rsidRDefault="008A6DE8" w:rsidP="0012116A">
      <w:pPr>
        <w:ind w:left="360"/>
      </w:pPr>
    </w:p>
    <w:p w:rsidR="008A6DE8" w:rsidRDefault="008A6DE8" w:rsidP="0012116A">
      <w:pPr>
        <w:ind w:left="360"/>
      </w:pPr>
      <w:r>
        <w:t xml:space="preserve">   Schüler kann auswählen zwischen Biologie, Chemie und Physik</w:t>
      </w: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pPr>
        <w:rPr>
          <w:b/>
        </w:rPr>
      </w:pPr>
    </w:p>
    <w:p w:rsidR="008A6DE8" w:rsidRDefault="008A6DE8">
      <w:r>
        <w:lastRenderedPageBreak/>
        <w:t xml:space="preserve">Lehrerkonferenz </w:t>
      </w:r>
    </w:p>
    <w:p w:rsidR="008A6DE8" w:rsidRDefault="008A6DE8">
      <w:r>
        <w:t>24.10.2011</w:t>
      </w:r>
    </w:p>
    <w:p w:rsidR="008A6DE8" w:rsidRDefault="008A6DE8"/>
    <w:p w:rsidR="008A6DE8" w:rsidRDefault="008A6DE8">
      <w:pPr>
        <w:rPr>
          <w:b/>
          <w:sz w:val="28"/>
          <w:szCs w:val="28"/>
          <w:u w:val="single"/>
        </w:rPr>
      </w:pPr>
      <w:r w:rsidRPr="004603A1">
        <w:rPr>
          <w:b/>
          <w:sz w:val="28"/>
          <w:szCs w:val="28"/>
          <w:u w:val="single"/>
        </w:rPr>
        <w:t>Maßstäbe der Leistungsermittlung und Leistungsbewertung auf der Grundlage der Verwaltungsvorschrift vom 21.07.2011</w:t>
      </w:r>
    </w:p>
    <w:p w:rsidR="008A6DE8" w:rsidRDefault="008A6DE8">
      <w:pPr>
        <w:rPr>
          <w:b/>
          <w:u w:val="single"/>
        </w:rPr>
      </w:pPr>
    </w:p>
    <w:p w:rsidR="008A6DE8" w:rsidRDefault="008A6DE8" w:rsidP="000F1AB1">
      <w:pPr>
        <w:rPr>
          <w:b/>
          <w:u w:val="single"/>
        </w:rPr>
      </w:pPr>
      <w:r>
        <w:rPr>
          <w:b/>
          <w:sz w:val="32"/>
          <w:szCs w:val="32"/>
          <w:u w:val="single"/>
        </w:rPr>
        <w:t xml:space="preserve">Fachkonferenz Deutsch : VV- Leistungsbewertung vom </w:t>
      </w:r>
    </w:p>
    <w:p w:rsidR="008A6DE8" w:rsidRDefault="008A6DE8" w:rsidP="000F1AB1">
      <w:pPr>
        <w:rPr>
          <w:b/>
          <w:u w:val="single"/>
        </w:rPr>
      </w:pPr>
      <w:r>
        <w:rPr>
          <w:b/>
          <w:sz w:val="32"/>
          <w:szCs w:val="32"/>
          <w:u w:val="single"/>
        </w:rPr>
        <w:t>21.07.2011</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32"/>
          <w:szCs w:val="32"/>
          <w:u w:val="single"/>
        </w:rPr>
        <w:t>Anzahl schriftlicher Arbeiten</w:t>
      </w:r>
    </w:p>
    <w:p w:rsidR="008A6DE8" w:rsidRDefault="008A6DE8" w:rsidP="000F1AB1">
      <w:pPr>
        <w:rPr>
          <w:b/>
          <w:u w:val="single"/>
        </w:rPr>
      </w:pPr>
    </w:p>
    <w:p w:rsidR="008A6DE8" w:rsidRDefault="008A6DE8" w:rsidP="000F1AB1">
      <w:pPr>
        <w:rPr>
          <w:b/>
          <w:u w:val="single"/>
        </w:rPr>
      </w:pPr>
      <w:r>
        <w:rPr>
          <w:sz w:val="28"/>
          <w:szCs w:val="28"/>
        </w:rPr>
        <w:t xml:space="preserve">Jahrgangsstufe 2:                 2 </w:t>
      </w:r>
      <w:proofErr w:type="spellStart"/>
      <w:r>
        <w:rPr>
          <w:sz w:val="28"/>
          <w:szCs w:val="28"/>
        </w:rPr>
        <w:t>schr</w:t>
      </w:r>
      <w:proofErr w:type="spellEnd"/>
      <w:r>
        <w:rPr>
          <w:sz w:val="28"/>
          <w:szCs w:val="28"/>
        </w:rPr>
        <w:t>. Arbeiten               -           15 Minuten</w:t>
      </w:r>
    </w:p>
    <w:p w:rsidR="008A6DE8" w:rsidRDefault="008A6DE8" w:rsidP="000F1AB1">
      <w:pPr>
        <w:rPr>
          <w:b/>
          <w:u w:val="single"/>
        </w:rPr>
      </w:pPr>
      <w:r>
        <w:rPr>
          <w:sz w:val="28"/>
          <w:szCs w:val="28"/>
        </w:rPr>
        <w:t xml:space="preserve">Jahrgangsstufe 3:                 3 </w:t>
      </w:r>
      <w:proofErr w:type="spellStart"/>
      <w:r>
        <w:rPr>
          <w:sz w:val="28"/>
          <w:szCs w:val="28"/>
        </w:rPr>
        <w:t>schr</w:t>
      </w:r>
      <w:proofErr w:type="spellEnd"/>
      <w:r>
        <w:rPr>
          <w:sz w:val="28"/>
          <w:szCs w:val="28"/>
        </w:rPr>
        <w:t>. Arbeiten               -           20 Minuten</w:t>
      </w:r>
    </w:p>
    <w:p w:rsidR="008A6DE8" w:rsidRDefault="008A6DE8" w:rsidP="000F1AB1">
      <w:pPr>
        <w:rPr>
          <w:b/>
          <w:u w:val="single"/>
        </w:rPr>
      </w:pPr>
      <w:r>
        <w:rPr>
          <w:sz w:val="28"/>
          <w:szCs w:val="28"/>
        </w:rPr>
        <w:t xml:space="preserve">Jahrgangsstufe 4:                 4 </w:t>
      </w:r>
      <w:proofErr w:type="spellStart"/>
      <w:r>
        <w:rPr>
          <w:sz w:val="28"/>
          <w:szCs w:val="28"/>
        </w:rPr>
        <w:t>schr</w:t>
      </w:r>
      <w:proofErr w:type="spellEnd"/>
      <w:r>
        <w:rPr>
          <w:sz w:val="28"/>
          <w:szCs w:val="28"/>
        </w:rPr>
        <w:t>. Arbeiten               -           20 Minuten</w:t>
      </w:r>
    </w:p>
    <w:p w:rsidR="008A6DE8" w:rsidRDefault="008A6DE8" w:rsidP="000F1AB1">
      <w:pPr>
        <w:rPr>
          <w:b/>
          <w:u w:val="single"/>
        </w:rPr>
      </w:pPr>
      <w:r>
        <w:rPr>
          <w:sz w:val="28"/>
          <w:szCs w:val="28"/>
        </w:rPr>
        <w:t xml:space="preserve">Jahrgangsstufe 5/6:              4 </w:t>
      </w:r>
      <w:proofErr w:type="spellStart"/>
      <w:r>
        <w:rPr>
          <w:sz w:val="28"/>
          <w:szCs w:val="28"/>
        </w:rPr>
        <w:t>schr</w:t>
      </w:r>
      <w:proofErr w:type="spellEnd"/>
      <w:r>
        <w:rPr>
          <w:sz w:val="28"/>
          <w:szCs w:val="28"/>
        </w:rPr>
        <w:t>. Arbeiten               -           30 Minuten</w:t>
      </w:r>
    </w:p>
    <w:p w:rsidR="008A6DE8" w:rsidRDefault="008A6DE8" w:rsidP="000F1AB1">
      <w:pPr>
        <w:rPr>
          <w:b/>
          <w:u w:val="single"/>
        </w:rPr>
      </w:pPr>
      <w:r>
        <w:rPr>
          <w:sz w:val="28"/>
          <w:szCs w:val="28"/>
        </w:rPr>
        <w:t xml:space="preserve">Jahrgansstufe   7/8:              4 </w:t>
      </w:r>
      <w:proofErr w:type="spellStart"/>
      <w:r>
        <w:rPr>
          <w:sz w:val="28"/>
          <w:szCs w:val="28"/>
        </w:rPr>
        <w:t>schr</w:t>
      </w:r>
      <w:proofErr w:type="spellEnd"/>
      <w:r>
        <w:rPr>
          <w:sz w:val="28"/>
          <w:szCs w:val="28"/>
        </w:rPr>
        <w:t>. Arbeiten               -           40 Minuten</w:t>
      </w:r>
    </w:p>
    <w:p w:rsidR="008A6DE8" w:rsidRDefault="008A6DE8" w:rsidP="000F1AB1">
      <w:pPr>
        <w:rPr>
          <w:b/>
          <w:u w:val="single"/>
        </w:rPr>
      </w:pPr>
      <w:r>
        <w:rPr>
          <w:sz w:val="28"/>
          <w:szCs w:val="28"/>
        </w:rPr>
        <w:t xml:space="preserve">Jahrgansstufe   9:                 4 </w:t>
      </w:r>
      <w:proofErr w:type="spellStart"/>
      <w:r>
        <w:rPr>
          <w:sz w:val="28"/>
          <w:szCs w:val="28"/>
        </w:rPr>
        <w:t>schr</w:t>
      </w:r>
      <w:proofErr w:type="spellEnd"/>
      <w:r>
        <w:rPr>
          <w:sz w:val="28"/>
          <w:szCs w:val="28"/>
        </w:rPr>
        <w:t>. Arbeiten               -           45 Minuten</w:t>
      </w:r>
    </w:p>
    <w:p w:rsidR="008A6DE8" w:rsidRDefault="008A6DE8" w:rsidP="000F1AB1">
      <w:pPr>
        <w:rPr>
          <w:b/>
          <w:u w:val="single"/>
        </w:rPr>
      </w:pPr>
      <w:r>
        <w:rPr>
          <w:sz w:val="28"/>
          <w:szCs w:val="28"/>
        </w:rPr>
        <w:t xml:space="preserve">Jahrgangsstufe 10:               4 </w:t>
      </w:r>
      <w:proofErr w:type="spellStart"/>
      <w:r>
        <w:rPr>
          <w:sz w:val="28"/>
          <w:szCs w:val="28"/>
        </w:rPr>
        <w:t>schr</w:t>
      </w:r>
      <w:proofErr w:type="spellEnd"/>
      <w:r>
        <w:rPr>
          <w:sz w:val="28"/>
          <w:szCs w:val="28"/>
        </w:rPr>
        <w:t>. Arbeiten               -           45 Minuten</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32"/>
          <w:szCs w:val="32"/>
          <w:u w:val="single"/>
        </w:rPr>
        <w:t>Leistungsbewertungen</w:t>
      </w:r>
    </w:p>
    <w:p w:rsidR="008A6DE8" w:rsidRDefault="008A6DE8" w:rsidP="000F1AB1">
      <w:pPr>
        <w:rPr>
          <w:b/>
          <w:u w:val="single"/>
        </w:rPr>
      </w:pPr>
    </w:p>
    <w:p w:rsidR="008A6DE8" w:rsidRDefault="008A6DE8" w:rsidP="000F1AB1">
      <w:pPr>
        <w:rPr>
          <w:sz w:val="32"/>
          <w:szCs w:val="32"/>
        </w:rPr>
      </w:pPr>
      <w:r>
        <w:rPr>
          <w:sz w:val="32"/>
          <w:szCs w:val="32"/>
        </w:rPr>
        <w:t xml:space="preserve">Bewertet werden:          </w:t>
      </w:r>
    </w:p>
    <w:p w:rsidR="008A6DE8" w:rsidRDefault="008A6DE8" w:rsidP="000F1AB1">
      <w:pPr>
        <w:rPr>
          <w:b/>
          <w:u w:val="single"/>
        </w:rPr>
      </w:pPr>
      <w:proofErr w:type="spellStart"/>
      <w:r>
        <w:rPr>
          <w:sz w:val="32"/>
          <w:szCs w:val="32"/>
        </w:rPr>
        <w:t>schr</w:t>
      </w:r>
      <w:proofErr w:type="spellEnd"/>
      <w:r>
        <w:rPr>
          <w:sz w:val="32"/>
          <w:szCs w:val="32"/>
        </w:rPr>
        <w:t>. Arbeiten</w:t>
      </w:r>
    </w:p>
    <w:p w:rsidR="008A6DE8" w:rsidRDefault="008A6DE8" w:rsidP="000F1AB1">
      <w:pPr>
        <w:rPr>
          <w:b/>
          <w:u w:val="single"/>
        </w:rPr>
      </w:pPr>
      <w:r>
        <w:rPr>
          <w:sz w:val="32"/>
          <w:szCs w:val="32"/>
        </w:rPr>
        <w:t>Lernerfolgskontrollen</w:t>
      </w:r>
    </w:p>
    <w:p w:rsidR="008A6DE8" w:rsidRDefault="008A6DE8" w:rsidP="000F1AB1">
      <w:pPr>
        <w:rPr>
          <w:b/>
          <w:u w:val="single"/>
        </w:rPr>
      </w:pPr>
      <w:r>
        <w:rPr>
          <w:sz w:val="32"/>
          <w:szCs w:val="32"/>
        </w:rPr>
        <w:t>Mitarbeit</w:t>
      </w:r>
    </w:p>
    <w:p w:rsidR="008A6DE8" w:rsidRDefault="008A6DE8" w:rsidP="000F1AB1">
      <w:pPr>
        <w:rPr>
          <w:b/>
          <w:u w:val="single"/>
        </w:rPr>
      </w:pPr>
      <w:r>
        <w:rPr>
          <w:sz w:val="32"/>
          <w:szCs w:val="32"/>
        </w:rPr>
        <w:t>Hausaufgaben</w:t>
      </w:r>
    </w:p>
    <w:p w:rsidR="008A6DE8" w:rsidRDefault="008A6DE8" w:rsidP="000F1AB1">
      <w:pPr>
        <w:rPr>
          <w:b/>
          <w:u w:val="single"/>
        </w:rPr>
      </w:pPr>
      <w:r>
        <w:rPr>
          <w:sz w:val="32"/>
          <w:szCs w:val="32"/>
        </w:rPr>
        <w:t>andere Bewertungsbereiche</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32"/>
          <w:szCs w:val="32"/>
          <w:u w:val="single"/>
        </w:rPr>
        <w:t>Bewertung mit Noten nach folgendem Notenschlüssel:</w:t>
      </w:r>
    </w:p>
    <w:p w:rsidR="008A6DE8" w:rsidRDefault="008A6DE8" w:rsidP="000F1AB1">
      <w:pPr>
        <w:rPr>
          <w:b/>
          <w:u w:val="single"/>
        </w:rPr>
      </w:pPr>
    </w:p>
    <w:p w:rsidR="008A6DE8" w:rsidRDefault="008A6DE8" w:rsidP="000F1AB1">
      <w:pPr>
        <w:rPr>
          <w:b/>
          <w:u w:val="single"/>
        </w:rPr>
      </w:pPr>
      <w:r>
        <w:rPr>
          <w:sz w:val="32"/>
          <w:szCs w:val="32"/>
        </w:rPr>
        <w:t xml:space="preserve">(unter Berücksichtigung des Leistungsstandes der Lerngruppe und der </w:t>
      </w:r>
    </w:p>
    <w:p w:rsidR="008A6DE8" w:rsidRDefault="008A6DE8" w:rsidP="000F1AB1">
      <w:pPr>
        <w:rPr>
          <w:b/>
          <w:u w:val="single"/>
        </w:rPr>
      </w:pPr>
      <w:r>
        <w:rPr>
          <w:sz w:val="32"/>
          <w:szCs w:val="32"/>
        </w:rPr>
        <w:t>individuellen Lernentwicklung der Schülerinnen und Schüler)</w:t>
      </w:r>
    </w:p>
    <w:p w:rsidR="008A6DE8" w:rsidRDefault="008A6DE8" w:rsidP="000F1AB1">
      <w:pPr>
        <w:rPr>
          <w:b/>
          <w:u w:val="single"/>
        </w:rPr>
      </w:pPr>
    </w:p>
    <w:p w:rsidR="008A6DE8" w:rsidRDefault="008A6DE8" w:rsidP="000F1AB1">
      <w:pPr>
        <w:rPr>
          <w:b/>
          <w:u w:val="single"/>
        </w:rPr>
      </w:pPr>
      <w:r>
        <w:rPr>
          <w:sz w:val="32"/>
          <w:szCs w:val="32"/>
          <w:u w:val="single"/>
        </w:rPr>
        <w:t xml:space="preserve">Erreichte Leistung            </w:t>
      </w:r>
      <w:r>
        <w:rPr>
          <w:sz w:val="32"/>
          <w:szCs w:val="32"/>
        </w:rPr>
        <w:t xml:space="preserve">      </w:t>
      </w:r>
      <w:r>
        <w:rPr>
          <w:sz w:val="32"/>
          <w:szCs w:val="32"/>
          <w:u w:val="single"/>
        </w:rPr>
        <w:t>Note</w:t>
      </w:r>
    </w:p>
    <w:p w:rsidR="008A6DE8" w:rsidRDefault="008A6DE8" w:rsidP="000F1AB1">
      <w:pPr>
        <w:rPr>
          <w:b/>
          <w:u w:val="single"/>
        </w:rPr>
      </w:pPr>
      <w:r>
        <w:rPr>
          <w:sz w:val="28"/>
          <w:szCs w:val="28"/>
        </w:rPr>
        <w:t>100 - 96 %                                     1</w:t>
      </w:r>
    </w:p>
    <w:p w:rsidR="008A6DE8" w:rsidRDefault="008A6DE8" w:rsidP="000F1AB1">
      <w:pPr>
        <w:rPr>
          <w:b/>
          <w:u w:val="single"/>
        </w:rPr>
      </w:pPr>
      <w:r>
        <w:rPr>
          <w:sz w:val="28"/>
          <w:szCs w:val="28"/>
        </w:rPr>
        <w:t>95   - 80 %                                     2</w:t>
      </w:r>
    </w:p>
    <w:p w:rsidR="008A6DE8" w:rsidRDefault="008A6DE8" w:rsidP="000F1AB1">
      <w:pPr>
        <w:rPr>
          <w:b/>
          <w:u w:val="single"/>
        </w:rPr>
      </w:pPr>
      <w:r>
        <w:rPr>
          <w:sz w:val="28"/>
          <w:szCs w:val="28"/>
        </w:rPr>
        <w:t>79   - 60 %                                     3</w:t>
      </w:r>
    </w:p>
    <w:p w:rsidR="008A6DE8" w:rsidRDefault="008A6DE8" w:rsidP="000F1AB1">
      <w:pPr>
        <w:rPr>
          <w:b/>
          <w:u w:val="single"/>
        </w:rPr>
      </w:pPr>
      <w:r>
        <w:rPr>
          <w:sz w:val="28"/>
          <w:szCs w:val="28"/>
        </w:rPr>
        <w:t>59   - 45 %                                     4</w:t>
      </w:r>
    </w:p>
    <w:p w:rsidR="008A6DE8" w:rsidRDefault="008A6DE8" w:rsidP="000F1AB1">
      <w:pPr>
        <w:rPr>
          <w:b/>
          <w:u w:val="single"/>
        </w:rPr>
      </w:pPr>
      <w:r>
        <w:rPr>
          <w:sz w:val="28"/>
          <w:szCs w:val="28"/>
        </w:rPr>
        <w:t>44   - 16 %                                     5</w:t>
      </w:r>
    </w:p>
    <w:p w:rsidR="008A6DE8" w:rsidRDefault="008A6DE8" w:rsidP="000F1AB1">
      <w:pPr>
        <w:rPr>
          <w:b/>
          <w:u w:val="single"/>
        </w:rPr>
      </w:pPr>
      <w:r>
        <w:rPr>
          <w:sz w:val="28"/>
          <w:szCs w:val="28"/>
        </w:rPr>
        <w:t>15 % und weniger                         6</w:t>
      </w:r>
    </w:p>
    <w:p w:rsidR="008A6DE8" w:rsidRDefault="008A6DE8" w:rsidP="000F1AB1">
      <w:pPr>
        <w:rPr>
          <w:b/>
          <w:u w:val="single"/>
        </w:rPr>
      </w:pPr>
      <w:r>
        <w:rPr>
          <w:sz w:val="32"/>
          <w:szCs w:val="32"/>
          <w:u w:val="single"/>
        </w:rPr>
        <w:lastRenderedPageBreak/>
        <w:t xml:space="preserve">Anteil der jeweils mündlichen und schriftlichen Bewertung in den </w:t>
      </w:r>
    </w:p>
    <w:p w:rsidR="008A6DE8" w:rsidRDefault="008A6DE8" w:rsidP="000F1AB1">
      <w:pPr>
        <w:rPr>
          <w:b/>
          <w:u w:val="single"/>
        </w:rPr>
      </w:pPr>
      <w:r>
        <w:rPr>
          <w:sz w:val="32"/>
          <w:szCs w:val="32"/>
          <w:u w:val="single"/>
        </w:rPr>
        <w:t>einzelnen Klassenstufen</w:t>
      </w:r>
    </w:p>
    <w:p w:rsidR="008A6DE8" w:rsidRDefault="008A6DE8" w:rsidP="000F1AB1">
      <w:pPr>
        <w:rPr>
          <w:b/>
          <w:u w:val="single"/>
        </w:rPr>
      </w:pPr>
    </w:p>
    <w:p w:rsidR="008A6DE8" w:rsidRDefault="008A6DE8" w:rsidP="000F1AB1">
      <w:pPr>
        <w:rPr>
          <w:b/>
          <w:u w:val="single"/>
        </w:rPr>
      </w:pPr>
      <w:r>
        <w:rPr>
          <w:sz w:val="28"/>
          <w:szCs w:val="28"/>
          <w:u w:val="single"/>
        </w:rPr>
        <w:t xml:space="preserve">Klasse 1-4 :               </w:t>
      </w:r>
      <w:r>
        <w:rPr>
          <w:sz w:val="28"/>
          <w:szCs w:val="28"/>
        </w:rPr>
        <w:t>40 % mündlich              60 % schriftlich</w:t>
      </w:r>
    </w:p>
    <w:p w:rsidR="008A6DE8" w:rsidRDefault="008A6DE8" w:rsidP="000F1AB1">
      <w:pPr>
        <w:rPr>
          <w:b/>
          <w:u w:val="single"/>
        </w:rPr>
      </w:pPr>
      <w:r>
        <w:rPr>
          <w:sz w:val="28"/>
          <w:szCs w:val="28"/>
          <w:u w:val="single"/>
        </w:rPr>
        <w:t xml:space="preserve">Klasse 5-9 :               </w:t>
      </w:r>
      <w:r>
        <w:rPr>
          <w:sz w:val="28"/>
          <w:szCs w:val="28"/>
        </w:rPr>
        <w:t>40%  mündlich              60 % schriftlich</w:t>
      </w:r>
    </w:p>
    <w:p w:rsidR="008A6DE8" w:rsidRDefault="008A6DE8" w:rsidP="000F1AB1">
      <w:pPr>
        <w:rPr>
          <w:b/>
          <w:u w:val="single"/>
        </w:rPr>
      </w:pPr>
      <w:r>
        <w:rPr>
          <w:sz w:val="28"/>
          <w:szCs w:val="28"/>
          <w:u w:val="single"/>
        </w:rPr>
        <w:t xml:space="preserve">Klasse 10  :               </w:t>
      </w:r>
      <w:r>
        <w:rPr>
          <w:sz w:val="28"/>
          <w:szCs w:val="28"/>
        </w:rPr>
        <w:t>50 % mündlich              50 % schriftlich</w:t>
      </w:r>
    </w:p>
    <w:p w:rsidR="008A6DE8" w:rsidRDefault="008A6DE8" w:rsidP="000F1AB1">
      <w:pPr>
        <w:rPr>
          <w:b/>
          <w:u w:val="single"/>
        </w:rPr>
      </w:pPr>
    </w:p>
    <w:p w:rsidR="008A6DE8" w:rsidRDefault="008A6DE8" w:rsidP="000F1AB1">
      <w:pPr>
        <w:rPr>
          <w:b/>
          <w:u w:val="single"/>
        </w:rPr>
      </w:pPr>
      <w:r>
        <w:rPr>
          <w:sz w:val="28"/>
          <w:szCs w:val="28"/>
        </w:rPr>
        <w:t xml:space="preserve">Prüfungsnote Klasse 10 :                                25 % </w:t>
      </w:r>
    </w:p>
    <w:p w:rsidR="008A6DE8" w:rsidRDefault="008A6DE8" w:rsidP="000F1AB1">
      <w:pPr>
        <w:rPr>
          <w:b/>
          <w:u w:val="single"/>
        </w:rPr>
      </w:pPr>
      <w:r>
        <w:rPr>
          <w:sz w:val="28"/>
          <w:szCs w:val="28"/>
        </w:rPr>
        <w:t>Facharbeiten                  :                                25 %  ( individuell )</w:t>
      </w:r>
    </w:p>
    <w:p w:rsidR="008A6DE8" w:rsidRDefault="008A6DE8" w:rsidP="000F1AB1">
      <w:pPr>
        <w:rPr>
          <w:b/>
          <w:u w:val="single"/>
        </w:rPr>
      </w:pPr>
    </w:p>
    <w:p w:rsidR="008A6DE8" w:rsidRDefault="008A6DE8" w:rsidP="000F1AB1">
      <w:pPr>
        <w:rPr>
          <w:b/>
          <w:u w:val="single"/>
        </w:rPr>
      </w:pPr>
      <w:r>
        <w:rPr>
          <w:sz w:val="32"/>
          <w:szCs w:val="32"/>
          <w:u w:val="single"/>
        </w:rPr>
        <w:t>Diktatanzahl pro Klassenstufe</w:t>
      </w:r>
    </w:p>
    <w:p w:rsidR="008A6DE8" w:rsidRDefault="008A6DE8" w:rsidP="000F1AB1">
      <w:pPr>
        <w:rPr>
          <w:b/>
          <w:u w:val="single"/>
        </w:rPr>
      </w:pPr>
    </w:p>
    <w:p w:rsidR="008A6DE8" w:rsidRDefault="008A6DE8" w:rsidP="000F1AB1">
      <w:pPr>
        <w:rPr>
          <w:b/>
          <w:u w:val="single"/>
        </w:rPr>
      </w:pPr>
      <w:r>
        <w:rPr>
          <w:sz w:val="28"/>
          <w:szCs w:val="28"/>
        </w:rPr>
        <w:t>Klasse 1- 2                 Wortdiktate nach Übungsstrecken</w:t>
      </w:r>
    </w:p>
    <w:p w:rsidR="008A6DE8" w:rsidRDefault="008A6DE8" w:rsidP="000F1AB1">
      <w:pPr>
        <w:rPr>
          <w:b/>
          <w:u w:val="single"/>
        </w:rPr>
      </w:pPr>
      <w:r>
        <w:rPr>
          <w:sz w:val="28"/>
          <w:szCs w:val="28"/>
        </w:rPr>
        <w:t>Klasse 3- 4                 4 Diktate pro Schuljahr</w:t>
      </w:r>
    </w:p>
    <w:p w:rsidR="008A6DE8" w:rsidRDefault="008A6DE8" w:rsidP="000F1AB1">
      <w:pPr>
        <w:rPr>
          <w:b/>
          <w:u w:val="single"/>
        </w:rPr>
      </w:pPr>
      <w:r>
        <w:rPr>
          <w:sz w:val="28"/>
          <w:szCs w:val="28"/>
        </w:rPr>
        <w:t>Klasse 5- 8                 4-5 Diktate</w:t>
      </w:r>
    </w:p>
    <w:p w:rsidR="008A6DE8" w:rsidRDefault="008A6DE8" w:rsidP="000F1AB1">
      <w:pPr>
        <w:rPr>
          <w:b/>
          <w:u w:val="single"/>
        </w:rPr>
      </w:pPr>
      <w:r>
        <w:rPr>
          <w:sz w:val="28"/>
          <w:szCs w:val="28"/>
        </w:rPr>
        <w:t>Klasse 9-10                mindestens 3 Diktate und eine Klassenarbeit zur Sprach-</w:t>
      </w:r>
    </w:p>
    <w:p w:rsidR="008A6DE8" w:rsidRDefault="008A6DE8" w:rsidP="000F1AB1">
      <w:pPr>
        <w:rPr>
          <w:b/>
          <w:u w:val="single"/>
        </w:rPr>
      </w:pPr>
      <w:r>
        <w:rPr>
          <w:sz w:val="28"/>
          <w:szCs w:val="28"/>
        </w:rPr>
        <w:t xml:space="preserve">                                   </w:t>
      </w:r>
      <w:proofErr w:type="spellStart"/>
      <w:r>
        <w:rPr>
          <w:sz w:val="28"/>
          <w:szCs w:val="28"/>
        </w:rPr>
        <w:t>gestaltung</w:t>
      </w:r>
      <w:proofErr w:type="spellEnd"/>
    </w:p>
    <w:p w:rsidR="008A6DE8" w:rsidRDefault="008A6DE8" w:rsidP="000F1AB1">
      <w:pPr>
        <w:rPr>
          <w:b/>
          <w:u w:val="single"/>
        </w:rPr>
      </w:pPr>
      <w:r>
        <w:rPr>
          <w:sz w:val="28"/>
          <w:szCs w:val="28"/>
          <w:u w:val="single"/>
        </w:rPr>
        <w:t>Diktatbewertung:</w:t>
      </w:r>
    </w:p>
    <w:p w:rsidR="008A6DE8" w:rsidRDefault="008A6DE8" w:rsidP="000F1AB1">
      <w:pPr>
        <w:rPr>
          <w:b/>
          <w:u w:val="single"/>
        </w:rPr>
      </w:pPr>
    </w:p>
    <w:p w:rsidR="008A6DE8" w:rsidRDefault="008A6DE8" w:rsidP="000F1AB1">
      <w:pPr>
        <w:rPr>
          <w:b/>
          <w:u w:val="single"/>
        </w:rPr>
      </w:pPr>
      <w:r>
        <w:rPr>
          <w:sz w:val="28"/>
          <w:szCs w:val="28"/>
          <w:u w:val="single"/>
        </w:rPr>
        <w:t>Note 1</w:t>
      </w:r>
      <w:r>
        <w:rPr>
          <w:sz w:val="28"/>
          <w:szCs w:val="28"/>
        </w:rPr>
        <w:t>………..bis 1Fehler</w:t>
      </w:r>
    </w:p>
    <w:p w:rsidR="008A6DE8" w:rsidRDefault="008A6DE8" w:rsidP="000F1AB1">
      <w:pPr>
        <w:rPr>
          <w:b/>
          <w:u w:val="single"/>
        </w:rPr>
      </w:pPr>
      <w:r>
        <w:rPr>
          <w:sz w:val="28"/>
          <w:szCs w:val="28"/>
          <w:u w:val="single"/>
        </w:rPr>
        <w:t>Note 2</w:t>
      </w:r>
      <w:r>
        <w:rPr>
          <w:sz w:val="28"/>
          <w:szCs w:val="28"/>
        </w:rPr>
        <w:t>........      2 - 5    Fehler</w:t>
      </w:r>
    </w:p>
    <w:p w:rsidR="008A6DE8" w:rsidRDefault="008A6DE8" w:rsidP="000F1AB1">
      <w:pPr>
        <w:rPr>
          <w:b/>
          <w:u w:val="single"/>
        </w:rPr>
      </w:pPr>
      <w:r>
        <w:rPr>
          <w:sz w:val="28"/>
          <w:szCs w:val="28"/>
          <w:u w:val="single"/>
        </w:rPr>
        <w:t>Note 3</w:t>
      </w:r>
      <w:r>
        <w:rPr>
          <w:sz w:val="28"/>
          <w:szCs w:val="28"/>
        </w:rPr>
        <w:t xml:space="preserve"> ……     6 - 8    Fehler</w:t>
      </w:r>
    </w:p>
    <w:p w:rsidR="008A6DE8" w:rsidRDefault="008A6DE8" w:rsidP="000F1AB1">
      <w:pPr>
        <w:rPr>
          <w:b/>
          <w:u w:val="single"/>
        </w:rPr>
      </w:pPr>
      <w:r>
        <w:rPr>
          <w:sz w:val="28"/>
          <w:szCs w:val="28"/>
          <w:u w:val="single"/>
        </w:rPr>
        <w:t xml:space="preserve">Note 4 </w:t>
      </w:r>
      <w:r>
        <w:rPr>
          <w:sz w:val="28"/>
          <w:szCs w:val="28"/>
        </w:rPr>
        <w:t>……    .9 - 11  Fehler</w:t>
      </w:r>
    </w:p>
    <w:p w:rsidR="008A6DE8" w:rsidRDefault="008A6DE8" w:rsidP="000F1AB1">
      <w:pPr>
        <w:rPr>
          <w:b/>
          <w:u w:val="single"/>
        </w:rPr>
      </w:pPr>
      <w:r>
        <w:rPr>
          <w:sz w:val="28"/>
          <w:szCs w:val="28"/>
          <w:u w:val="single"/>
        </w:rPr>
        <w:t>Note 5</w:t>
      </w:r>
      <w:r>
        <w:rPr>
          <w:sz w:val="28"/>
          <w:szCs w:val="28"/>
        </w:rPr>
        <w:t>……    .12- 15  Fehler</w:t>
      </w:r>
    </w:p>
    <w:p w:rsidR="008A6DE8" w:rsidRDefault="008A6DE8" w:rsidP="000F1AB1">
      <w:pPr>
        <w:rPr>
          <w:b/>
          <w:u w:val="single"/>
        </w:rPr>
      </w:pPr>
      <w:r>
        <w:rPr>
          <w:sz w:val="28"/>
          <w:szCs w:val="28"/>
          <w:u w:val="single"/>
        </w:rPr>
        <w:t>Note 6</w:t>
      </w:r>
      <w:r>
        <w:rPr>
          <w:sz w:val="28"/>
          <w:szCs w:val="28"/>
        </w:rPr>
        <w:t>……     ab 16   Fehler</w:t>
      </w:r>
    </w:p>
    <w:p w:rsidR="008A6DE8" w:rsidRDefault="008A6DE8" w:rsidP="000F1AB1">
      <w:pPr>
        <w:rPr>
          <w:b/>
          <w:u w:val="single"/>
        </w:rPr>
      </w:pPr>
      <w:r>
        <w:rPr>
          <w:sz w:val="28"/>
          <w:szCs w:val="28"/>
        </w:rPr>
        <w:t>(  Ankündigung der schriftlichen Arbeiten : 1 Woche  )</w:t>
      </w:r>
    </w:p>
    <w:p w:rsidR="008A6DE8" w:rsidRDefault="008A6DE8" w:rsidP="000F1AB1">
      <w:pPr>
        <w:rPr>
          <w:b/>
          <w:u w:val="single"/>
        </w:rPr>
      </w:pPr>
      <w:r>
        <w:rPr>
          <w:sz w:val="28"/>
          <w:szCs w:val="28"/>
        </w:rPr>
        <w:t>(  Anzahl : 1 am Tag  )</w:t>
      </w:r>
    </w:p>
    <w:p w:rsidR="008A6DE8" w:rsidRDefault="008A6DE8" w:rsidP="000F1AB1">
      <w:pPr>
        <w:rPr>
          <w:b/>
          <w:u w:val="single"/>
        </w:rPr>
      </w:pPr>
    </w:p>
    <w:p w:rsidR="008A6DE8" w:rsidRDefault="008A6DE8" w:rsidP="000F1AB1">
      <w:pPr>
        <w:rPr>
          <w:b/>
          <w:u w:val="single"/>
        </w:rPr>
      </w:pPr>
      <w:r>
        <w:rPr>
          <w:sz w:val="28"/>
          <w:szCs w:val="28"/>
          <w:u w:val="single"/>
        </w:rPr>
        <w:t>Wortanzahl</w:t>
      </w:r>
    </w:p>
    <w:p w:rsidR="008A6DE8" w:rsidRDefault="008A6DE8" w:rsidP="000F1AB1">
      <w:pPr>
        <w:rPr>
          <w:b/>
          <w:u w:val="single"/>
        </w:rPr>
      </w:pPr>
    </w:p>
    <w:p w:rsidR="008A6DE8" w:rsidRDefault="008A6DE8" w:rsidP="000F1AB1">
      <w:pPr>
        <w:rPr>
          <w:b/>
          <w:u w:val="single"/>
        </w:rPr>
      </w:pPr>
      <w:r>
        <w:rPr>
          <w:sz w:val="28"/>
          <w:szCs w:val="28"/>
        </w:rPr>
        <w:t>Wortanzahl = Klassenstufe * 10 ( Bsp. Klasse 8 = 80 Wörter )</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28"/>
          <w:szCs w:val="28"/>
          <w:u w:val="single"/>
        </w:rPr>
        <w:t>Leistungsbewertung Aufsätze und Texte</w:t>
      </w:r>
    </w:p>
    <w:p w:rsidR="008A6DE8" w:rsidRDefault="008A6DE8" w:rsidP="000F1AB1">
      <w:pPr>
        <w:rPr>
          <w:b/>
          <w:u w:val="single"/>
        </w:rPr>
      </w:pPr>
    </w:p>
    <w:p w:rsidR="008A6DE8" w:rsidRDefault="008A6DE8" w:rsidP="000F1AB1">
      <w:pPr>
        <w:rPr>
          <w:sz w:val="28"/>
          <w:szCs w:val="28"/>
          <w:u w:val="single"/>
        </w:rPr>
      </w:pPr>
      <w:r>
        <w:rPr>
          <w:sz w:val="28"/>
          <w:szCs w:val="28"/>
          <w:u w:val="single"/>
        </w:rPr>
        <w:t xml:space="preserve">Note                  </w:t>
      </w:r>
      <w:r>
        <w:rPr>
          <w:sz w:val="28"/>
          <w:szCs w:val="28"/>
        </w:rPr>
        <w:t xml:space="preserve">                    </w:t>
      </w:r>
      <w:r>
        <w:rPr>
          <w:sz w:val="28"/>
          <w:szCs w:val="28"/>
          <w:u w:val="single"/>
        </w:rPr>
        <w:t>Fehlerquotient</w:t>
      </w:r>
    </w:p>
    <w:p w:rsidR="008A6DE8" w:rsidRDefault="008A6DE8" w:rsidP="000F1AB1">
      <w:pPr>
        <w:rPr>
          <w:b/>
          <w:u w:val="single"/>
        </w:rPr>
      </w:pPr>
    </w:p>
    <w:p w:rsidR="008A6DE8" w:rsidRDefault="008A6DE8" w:rsidP="000F1AB1">
      <w:pPr>
        <w:rPr>
          <w:b/>
          <w:u w:val="single"/>
        </w:rPr>
      </w:pPr>
      <w:r>
        <w:rPr>
          <w:sz w:val="28"/>
          <w:szCs w:val="28"/>
        </w:rPr>
        <w:t>1</w:t>
      </w:r>
      <w:r>
        <w:rPr>
          <w:sz w:val="28"/>
          <w:szCs w:val="28"/>
        </w:rPr>
        <w:tab/>
      </w:r>
      <w:r>
        <w:rPr>
          <w:sz w:val="28"/>
          <w:szCs w:val="28"/>
        </w:rPr>
        <w:tab/>
      </w:r>
      <w:r>
        <w:rPr>
          <w:sz w:val="28"/>
          <w:szCs w:val="28"/>
        </w:rPr>
        <w:tab/>
      </w:r>
      <w:r>
        <w:rPr>
          <w:sz w:val="28"/>
          <w:szCs w:val="28"/>
        </w:rPr>
        <w:tab/>
      </w:r>
      <w:r>
        <w:rPr>
          <w:sz w:val="28"/>
          <w:szCs w:val="28"/>
        </w:rPr>
        <w:tab/>
        <w:t>2</w:t>
      </w:r>
    </w:p>
    <w:p w:rsidR="008A6DE8" w:rsidRDefault="008A6DE8" w:rsidP="000F1AB1">
      <w:pPr>
        <w:rPr>
          <w:b/>
          <w:u w:val="single"/>
        </w:rPr>
      </w:pPr>
      <w:r>
        <w:rPr>
          <w:sz w:val="28"/>
          <w:szCs w:val="28"/>
        </w:rPr>
        <w:t>2</w:t>
      </w:r>
      <w:r>
        <w:rPr>
          <w:sz w:val="28"/>
          <w:szCs w:val="28"/>
        </w:rPr>
        <w:tab/>
      </w:r>
      <w:r>
        <w:rPr>
          <w:sz w:val="28"/>
          <w:szCs w:val="28"/>
        </w:rPr>
        <w:tab/>
      </w:r>
      <w:r>
        <w:rPr>
          <w:sz w:val="28"/>
          <w:szCs w:val="28"/>
        </w:rPr>
        <w:tab/>
      </w:r>
      <w:r>
        <w:rPr>
          <w:sz w:val="28"/>
          <w:szCs w:val="28"/>
        </w:rPr>
        <w:tab/>
      </w:r>
      <w:r>
        <w:rPr>
          <w:sz w:val="28"/>
          <w:szCs w:val="28"/>
        </w:rPr>
        <w:tab/>
        <w:t>3,5</w:t>
      </w:r>
    </w:p>
    <w:p w:rsidR="008A6DE8" w:rsidRDefault="008A6DE8" w:rsidP="000F1AB1">
      <w:pPr>
        <w:rPr>
          <w:b/>
          <w:u w:val="single"/>
        </w:rPr>
      </w:pPr>
      <w:r>
        <w:rPr>
          <w:sz w:val="28"/>
          <w:szCs w:val="28"/>
        </w:rPr>
        <w:t>3</w:t>
      </w:r>
      <w:r>
        <w:rPr>
          <w:sz w:val="28"/>
          <w:szCs w:val="28"/>
        </w:rPr>
        <w:tab/>
      </w:r>
      <w:r>
        <w:rPr>
          <w:sz w:val="28"/>
          <w:szCs w:val="28"/>
        </w:rPr>
        <w:tab/>
      </w:r>
      <w:r>
        <w:rPr>
          <w:sz w:val="28"/>
          <w:szCs w:val="28"/>
        </w:rPr>
        <w:tab/>
      </w:r>
      <w:r>
        <w:rPr>
          <w:sz w:val="28"/>
          <w:szCs w:val="28"/>
        </w:rPr>
        <w:tab/>
      </w:r>
      <w:r>
        <w:rPr>
          <w:sz w:val="28"/>
          <w:szCs w:val="28"/>
        </w:rPr>
        <w:tab/>
        <w:t xml:space="preserve">5                             </w:t>
      </w:r>
      <w:r>
        <w:rPr>
          <w:sz w:val="28"/>
          <w:szCs w:val="28"/>
          <w:u w:val="single"/>
        </w:rPr>
        <w:t>Gesamtfehlerzahl * 100</w:t>
      </w:r>
    </w:p>
    <w:p w:rsidR="008A6DE8" w:rsidRDefault="008A6DE8" w:rsidP="000F1AB1">
      <w:pPr>
        <w:rPr>
          <w:b/>
          <w:u w:val="single"/>
        </w:rPr>
      </w:pPr>
      <w:r>
        <w:rPr>
          <w:sz w:val="28"/>
          <w:szCs w:val="28"/>
        </w:rPr>
        <w:t>4</w:t>
      </w:r>
      <w:r>
        <w:rPr>
          <w:sz w:val="28"/>
          <w:szCs w:val="28"/>
        </w:rPr>
        <w:tab/>
      </w:r>
      <w:r>
        <w:rPr>
          <w:sz w:val="28"/>
          <w:szCs w:val="28"/>
        </w:rPr>
        <w:tab/>
      </w:r>
      <w:r>
        <w:rPr>
          <w:sz w:val="28"/>
          <w:szCs w:val="28"/>
        </w:rPr>
        <w:tab/>
      </w:r>
      <w:r>
        <w:rPr>
          <w:sz w:val="28"/>
          <w:szCs w:val="28"/>
        </w:rPr>
        <w:tab/>
      </w:r>
      <w:r>
        <w:rPr>
          <w:sz w:val="28"/>
          <w:szCs w:val="28"/>
        </w:rPr>
        <w:tab/>
        <w:t>7                                Anzahl der Wörter</w:t>
      </w:r>
    </w:p>
    <w:p w:rsidR="008A6DE8" w:rsidRDefault="008A6DE8" w:rsidP="000F1AB1">
      <w:pPr>
        <w:rPr>
          <w:b/>
          <w:u w:val="single"/>
        </w:rPr>
      </w:pPr>
      <w:r>
        <w:rPr>
          <w:sz w:val="28"/>
          <w:szCs w:val="28"/>
        </w:rPr>
        <w:t>5</w:t>
      </w:r>
      <w:r>
        <w:rPr>
          <w:sz w:val="28"/>
          <w:szCs w:val="28"/>
        </w:rPr>
        <w:tab/>
      </w:r>
      <w:r>
        <w:rPr>
          <w:sz w:val="28"/>
          <w:szCs w:val="28"/>
        </w:rPr>
        <w:tab/>
      </w:r>
      <w:r>
        <w:rPr>
          <w:sz w:val="28"/>
          <w:szCs w:val="28"/>
        </w:rPr>
        <w:tab/>
      </w:r>
      <w:r>
        <w:rPr>
          <w:sz w:val="28"/>
          <w:szCs w:val="28"/>
        </w:rPr>
        <w:tab/>
      </w:r>
      <w:r>
        <w:rPr>
          <w:sz w:val="28"/>
          <w:szCs w:val="28"/>
        </w:rPr>
        <w:tab/>
        <w:t>9</w:t>
      </w:r>
    </w:p>
    <w:p w:rsidR="008A6DE8" w:rsidRDefault="008A6DE8" w:rsidP="000F1AB1">
      <w:pPr>
        <w:rPr>
          <w:b/>
          <w:u w:val="single"/>
        </w:rPr>
      </w:pPr>
      <w:r>
        <w:rPr>
          <w:sz w:val="28"/>
          <w:szCs w:val="28"/>
        </w:rPr>
        <w:t>6                              ab               9,5</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28"/>
          <w:szCs w:val="28"/>
          <w:u w:val="single"/>
        </w:rPr>
        <w:lastRenderedPageBreak/>
        <w:t>Berechnung der Gesamtnote</w:t>
      </w:r>
    </w:p>
    <w:p w:rsidR="008A6DE8" w:rsidRDefault="008A6DE8" w:rsidP="000F1AB1">
      <w:pPr>
        <w:rPr>
          <w:b/>
          <w:u w:val="single"/>
        </w:rPr>
      </w:pPr>
      <w:r>
        <w:rPr>
          <w:sz w:val="28"/>
          <w:szCs w:val="28"/>
        </w:rPr>
        <w:t>Inhalt :                                       50 %</w:t>
      </w:r>
    </w:p>
    <w:p w:rsidR="008A6DE8" w:rsidRDefault="008A6DE8" w:rsidP="000F1AB1">
      <w:pPr>
        <w:rPr>
          <w:b/>
          <w:u w:val="single"/>
        </w:rPr>
      </w:pPr>
      <w:r>
        <w:rPr>
          <w:sz w:val="28"/>
          <w:szCs w:val="28"/>
        </w:rPr>
        <w:t>Ausdruck:                                  25 %</w:t>
      </w:r>
    </w:p>
    <w:p w:rsidR="008A6DE8" w:rsidRDefault="008A6DE8" w:rsidP="000F1AB1">
      <w:pPr>
        <w:rPr>
          <w:b/>
          <w:u w:val="single"/>
        </w:rPr>
      </w:pPr>
      <w:r>
        <w:rPr>
          <w:sz w:val="28"/>
          <w:szCs w:val="28"/>
        </w:rPr>
        <w:t>Rechtschreibung/ Grammatik:   25 %</w:t>
      </w:r>
    </w:p>
    <w:p w:rsidR="008A6DE8" w:rsidRDefault="008A6DE8" w:rsidP="000F1AB1">
      <w:pPr>
        <w:rPr>
          <w:b/>
          <w:u w:val="single"/>
        </w:rPr>
      </w:pPr>
    </w:p>
    <w:p w:rsidR="008A6DE8" w:rsidRDefault="008A6DE8" w:rsidP="000F1AB1">
      <w:pPr>
        <w:rPr>
          <w:b/>
          <w:u w:val="single"/>
        </w:rPr>
      </w:pPr>
      <w:r>
        <w:rPr>
          <w:sz w:val="32"/>
          <w:szCs w:val="32"/>
          <w:u w:val="single"/>
        </w:rPr>
        <w:t>Anzahl des Lernens von Gedichten in den Klassenstufen</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28"/>
          <w:szCs w:val="28"/>
        </w:rPr>
        <w:t>Klasse 1- 4             ein Gedicht pro Jahreszeit</w:t>
      </w:r>
    </w:p>
    <w:p w:rsidR="008A6DE8" w:rsidRDefault="008A6DE8" w:rsidP="000F1AB1">
      <w:pPr>
        <w:rPr>
          <w:b/>
          <w:u w:val="single"/>
        </w:rPr>
      </w:pPr>
      <w:r>
        <w:rPr>
          <w:sz w:val="28"/>
          <w:szCs w:val="28"/>
        </w:rPr>
        <w:t>Klasse 5- 9             mindestens  2 im Schuljahr</w:t>
      </w:r>
    </w:p>
    <w:p w:rsidR="008A6DE8" w:rsidRDefault="008A6DE8" w:rsidP="000F1AB1">
      <w:pPr>
        <w:rPr>
          <w:b/>
          <w:u w:val="single"/>
        </w:rPr>
      </w:pPr>
      <w:r>
        <w:rPr>
          <w:sz w:val="28"/>
          <w:szCs w:val="28"/>
        </w:rPr>
        <w:t>Klasse   10             mindestens 1 Gedicht</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32"/>
          <w:szCs w:val="32"/>
          <w:u w:val="single"/>
        </w:rPr>
        <w:t>Lesen von Kinder - und Jugendbüchern</w:t>
      </w:r>
    </w:p>
    <w:p w:rsidR="008A6DE8" w:rsidRDefault="008A6DE8" w:rsidP="000F1AB1">
      <w:pPr>
        <w:rPr>
          <w:b/>
          <w:u w:val="single"/>
        </w:rPr>
      </w:pPr>
    </w:p>
    <w:p w:rsidR="008A6DE8" w:rsidRDefault="008A6DE8" w:rsidP="000F1AB1">
      <w:pPr>
        <w:rPr>
          <w:b/>
          <w:u w:val="single"/>
        </w:rPr>
      </w:pPr>
      <w:r>
        <w:rPr>
          <w:sz w:val="28"/>
          <w:szCs w:val="28"/>
        </w:rPr>
        <w:t>Klasse 1- 5                1 Buch pro Schuljahr</w:t>
      </w:r>
    </w:p>
    <w:p w:rsidR="008A6DE8" w:rsidRDefault="008A6DE8" w:rsidP="000F1AB1">
      <w:pPr>
        <w:rPr>
          <w:b/>
          <w:u w:val="single"/>
        </w:rPr>
      </w:pPr>
      <w:r>
        <w:rPr>
          <w:sz w:val="28"/>
          <w:szCs w:val="28"/>
        </w:rPr>
        <w:t>Klasse 6- 10              1- 2 Bücher pro Schuljahr</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r>
        <w:rPr>
          <w:sz w:val="32"/>
          <w:szCs w:val="32"/>
          <w:u w:val="single"/>
        </w:rPr>
        <w:t>Leistungsverweigerungen / Täuschungen</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roofErr w:type="gramStart"/>
      <w:r>
        <w:rPr>
          <w:sz w:val="28"/>
          <w:szCs w:val="28"/>
        </w:rPr>
        <w:t>Verweigerungen ,</w:t>
      </w:r>
      <w:proofErr w:type="gramEnd"/>
      <w:r>
        <w:rPr>
          <w:sz w:val="28"/>
          <w:szCs w:val="28"/>
        </w:rPr>
        <w:t xml:space="preserve"> nicht erbrachte Leistungen und / oder Täuschungen werden </w:t>
      </w:r>
    </w:p>
    <w:p w:rsidR="008A6DE8" w:rsidRDefault="008A6DE8" w:rsidP="000F1AB1">
      <w:pPr>
        <w:rPr>
          <w:b/>
          <w:u w:val="single"/>
        </w:rPr>
      </w:pPr>
      <w:r>
        <w:rPr>
          <w:sz w:val="28"/>
          <w:szCs w:val="28"/>
        </w:rPr>
        <w:t>wie eine ungenügende Leistung gewertet .</w:t>
      </w:r>
    </w:p>
    <w:p w:rsidR="008A6DE8" w:rsidRDefault="008A6DE8" w:rsidP="000F1AB1">
      <w:pPr>
        <w:rPr>
          <w:b/>
          <w:u w:val="single"/>
        </w:rPr>
      </w:pPr>
      <w:r>
        <w:rPr>
          <w:sz w:val="28"/>
          <w:szCs w:val="28"/>
        </w:rPr>
        <w:t xml:space="preserve">Wird die Leistungserbringung durch einen Schüler behindert, so gibt es die </w:t>
      </w:r>
    </w:p>
    <w:p w:rsidR="008A6DE8" w:rsidRDefault="008A6DE8" w:rsidP="000F1AB1">
      <w:pPr>
        <w:rPr>
          <w:b/>
          <w:u w:val="single"/>
        </w:rPr>
      </w:pPr>
      <w:r>
        <w:rPr>
          <w:sz w:val="28"/>
          <w:szCs w:val="28"/>
        </w:rPr>
        <w:t>Möglichkeit des Verweisens aus der Klasse.</w:t>
      </w:r>
    </w:p>
    <w:p w:rsidR="008A6DE8" w:rsidRDefault="008A6DE8" w:rsidP="000F1AB1">
      <w:pPr>
        <w:rPr>
          <w:b/>
          <w:u w:val="single"/>
        </w:rPr>
      </w:pPr>
    </w:p>
    <w:p w:rsidR="008A6DE8" w:rsidRDefault="008A6DE8" w:rsidP="000F1AB1">
      <w:pPr>
        <w:rPr>
          <w:b/>
          <w:u w:val="single"/>
        </w:rPr>
      </w:pPr>
      <w:r>
        <w:rPr>
          <w:sz w:val="32"/>
          <w:szCs w:val="32"/>
          <w:u w:val="single"/>
        </w:rPr>
        <w:t>Leistungswiederholung</w:t>
      </w:r>
    </w:p>
    <w:p w:rsidR="008A6DE8" w:rsidRDefault="008A6DE8" w:rsidP="000F1AB1">
      <w:pPr>
        <w:rPr>
          <w:b/>
          <w:u w:val="single"/>
        </w:rPr>
      </w:pPr>
    </w:p>
    <w:p w:rsidR="008A6DE8" w:rsidRDefault="008A6DE8" w:rsidP="000F1AB1">
      <w:pPr>
        <w:rPr>
          <w:b/>
          <w:u w:val="single"/>
        </w:rPr>
      </w:pPr>
      <w:r>
        <w:rPr>
          <w:sz w:val="28"/>
          <w:szCs w:val="28"/>
        </w:rPr>
        <w:t xml:space="preserve">Sind mehr als 1/3 der schriftlichen Arbeiten in den Jahrgangsstufen 2-10 mit der </w:t>
      </w:r>
    </w:p>
    <w:p w:rsidR="008A6DE8" w:rsidRDefault="008A6DE8" w:rsidP="000F1AB1">
      <w:pPr>
        <w:rPr>
          <w:b/>
          <w:u w:val="single"/>
        </w:rPr>
      </w:pPr>
      <w:r>
        <w:rPr>
          <w:sz w:val="28"/>
          <w:szCs w:val="28"/>
        </w:rPr>
        <w:t xml:space="preserve">Note „mangelhaft“ oder „ungenügend“ bewertet, so ist eine eventuelle </w:t>
      </w:r>
    </w:p>
    <w:p w:rsidR="008A6DE8" w:rsidRDefault="008A6DE8" w:rsidP="000F1AB1">
      <w:pPr>
        <w:rPr>
          <w:b/>
          <w:u w:val="single"/>
        </w:rPr>
      </w:pPr>
      <w:r>
        <w:rPr>
          <w:sz w:val="28"/>
          <w:szCs w:val="28"/>
        </w:rPr>
        <w:t xml:space="preserve">Wiederholung (Rücksprache - Schulleitung, Lehrkraft, Eltern- und </w:t>
      </w:r>
    </w:p>
    <w:p w:rsidR="008A6DE8" w:rsidRDefault="008A6DE8" w:rsidP="000F1AB1">
      <w:pPr>
        <w:rPr>
          <w:b/>
          <w:u w:val="single"/>
        </w:rPr>
      </w:pPr>
      <w:r>
        <w:rPr>
          <w:sz w:val="28"/>
          <w:szCs w:val="28"/>
        </w:rPr>
        <w:t>Klassensprecher) zu prüfen.</w:t>
      </w:r>
    </w:p>
    <w:p w:rsidR="008A6DE8" w:rsidRDefault="008A6DE8" w:rsidP="000F1AB1">
      <w:pPr>
        <w:rPr>
          <w:b/>
          <w:u w:val="single"/>
        </w:rPr>
      </w:pPr>
    </w:p>
    <w:p w:rsidR="008A6DE8" w:rsidRDefault="008A6DE8" w:rsidP="000F1AB1">
      <w:pPr>
        <w:rPr>
          <w:b/>
          <w:u w:val="single"/>
        </w:rPr>
      </w:pPr>
      <w:r>
        <w:rPr>
          <w:sz w:val="28"/>
          <w:szCs w:val="28"/>
        </w:rPr>
        <w:t xml:space="preserve"> </w:t>
      </w: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D820CC">
      <w:pPr>
        <w:rPr>
          <w:b/>
          <w:i/>
          <w:sz w:val="36"/>
          <w:szCs w:val="36"/>
          <w:u w:val="single"/>
        </w:rPr>
      </w:pPr>
      <w:r w:rsidRPr="007203FD">
        <w:rPr>
          <w:b/>
          <w:i/>
          <w:sz w:val="36"/>
          <w:szCs w:val="36"/>
          <w:u w:val="single"/>
        </w:rPr>
        <w:lastRenderedPageBreak/>
        <w:t xml:space="preserve">Leistungsbewertung in den Fächern WAT und Mathematik Klasse </w:t>
      </w:r>
      <w:r>
        <w:rPr>
          <w:b/>
          <w:i/>
          <w:sz w:val="36"/>
          <w:szCs w:val="36"/>
          <w:u w:val="single"/>
        </w:rPr>
        <w:t xml:space="preserve">2 bzw. </w:t>
      </w:r>
      <w:r w:rsidRPr="007203FD">
        <w:rPr>
          <w:b/>
          <w:i/>
          <w:sz w:val="36"/>
          <w:szCs w:val="36"/>
          <w:u w:val="single"/>
        </w:rPr>
        <w:t>5-10</w:t>
      </w:r>
    </w:p>
    <w:p w:rsidR="008A6DE8" w:rsidRDefault="008A6DE8" w:rsidP="00D820CC">
      <w:pPr>
        <w:rPr>
          <w:b/>
          <w:i/>
          <w:sz w:val="36"/>
          <w:szCs w:val="36"/>
          <w:u w:val="single"/>
        </w:rPr>
      </w:pPr>
    </w:p>
    <w:p w:rsidR="008A6DE8" w:rsidRDefault="008A6DE8" w:rsidP="00D820CC">
      <w:pPr>
        <w:rPr>
          <w:sz w:val="28"/>
          <w:szCs w:val="28"/>
          <w:u w:val="single"/>
        </w:rPr>
      </w:pPr>
      <w:r>
        <w:rPr>
          <w:sz w:val="28"/>
          <w:szCs w:val="28"/>
        </w:rPr>
        <w:t>Allgemein:</w:t>
      </w:r>
      <w:r>
        <w:t xml:space="preserve"> - Prozentzahl bei der Note 4 anpassen nach neuer VV zur Leistungsbewertung vom 21.07.2011</w:t>
      </w:r>
    </w:p>
    <w:p w:rsidR="008A6DE8" w:rsidRDefault="008A6DE8" w:rsidP="00D820CC">
      <w:pPr>
        <w:rPr>
          <w:sz w:val="28"/>
          <w:szCs w:val="28"/>
          <w:u w:val="single"/>
        </w:rPr>
      </w:pPr>
    </w:p>
    <w:p w:rsidR="008A6DE8" w:rsidRDefault="008A6DE8" w:rsidP="00D820CC">
      <w:pPr>
        <w:rPr>
          <w:sz w:val="28"/>
          <w:szCs w:val="28"/>
          <w:u w:val="single"/>
        </w:rPr>
      </w:pPr>
    </w:p>
    <w:p w:rsidR="008A6DE8" w:rsidRDefault="008A6DE8" w:rsidP="00D820CC">
      <w:pPr>
        <w:rPr>
          <w:u w:val="single"/>
        </w:rPr>
      </w:pPr>
      <w:r>
        <w:rPr>
          <w:sz w:val="28"/>
          <w:szCs w:val="28"/>
          <w:u w:val="single"/>
        </w:rPr>
        <w:t>WAT</w:t>
      </w:r>
    </w:p>
    <w:p w:rsidR="008A6DE8" w:rsidRDefault="008A6DE8" w:rsidP="00D820CC">
      <w:pPr>
        <w:rPr>
          <w:u w:val="single"/>
        </w:rPr>
      </w:pPr>
    </w:p>
    <w:p w:rsidR="008A6DE8" w:rsidRDefault="008A6DE8" w:rsidP="00D820CC">
      <w:pPr>
        <w:numPr>
          <w:ilvl w:val="0"/>
          <w:numId w:val="13"/>
        </w:numPr>
      </w:pPr>
      <w:r>
        <w:t>keine Klassenarbeiten</w:t>
      </w:r>
    </w:p>
    <w:p w:rsidR="008A6DE8" w:rsidRDefault="008A6DE8" w:rsidP="00D820CC">
      <w:pPr>
        <w:ind w:left="360"/>
      </w:pPr>
    </w:p>
    <w:p w:rsidR="008A6DE8" w:rsidRDefault="008A6DE8" w:rsidP="00D820CC">
      <w:pPr>
        <w:ind w:left="360"/>
      </w:pPr>
      <w:r>
        <w:t>- Bewertung: schriftlich 50%</w:t>
      </w:r>
    </w:p>
    <w:p w:rsidR="008A6DE8" w:rsidRDefault="008A6DE8" w:rsidP="00D820CC">
      <w:pPr>
        <w:ind w:left="360"/>
      </w:pPr>
      <w:r>
        <w:t xml:space="preserve">                         mündlich und praktisch 50% in den Klassen 5-8</w:t>
      </w:r>
    </w:p>
    <w:p w:rsidR="008A6DE8" w:rsidRDefault="008A6DE8" w:rsidP="00D820CC">
      <w:pPr>
        <w:ind w:left="360"/>
      </w:pPr>
    </w:p>
    <w:p w:rsidR="008A6DE8" w:rsidRDefault="008A6DE8" w:rsidP="00D820CC">
      <w:pPr>
        <w:ind w:left="360"/>
      </w:pPr>
      <w:r>
        <w:t>- Klasse 9/ 10 nur schriftliche und mündliche Noten, da nicht mehr praktisch gearbeitet wird</w:t>
      </w:r>
    </w:p>
    <w:p w:rsidR="008A6DE8" w:rsidRDefault="008A6DE8" w:rsidP="00D820CC">
      <w:pPr>
        <w:numPr>
          <w:ilvl w:val="0"/>
          <w:numId w:val="13"/>
        </w:numPr>
      </w:pPr>
      <w:r>
        <w:t xml:space="preserve">Klasse 9: mehrere Noten auf den SBP- Hefter ( Gewichtung damit erfolgt! ), gehen in den schriftlichen Teil der Noten mit ein </w:t>
      </w:r>
    </w:p>
    <w:p w:rsidR="008A6DE8" w:rsidRDefault="008A6DE8" w:rsidP="00D820CC">
      <w:pPr>
        <w:numPr>
          <w:ilvl w:val="0"/>
          <w:numId w:val="13"/>
        </w:numPr>
      </w:pPr>
      <w:r>
        <w:t>Klasse 10: Praxislernberichte und AB zum Praxislernen gehen ebenfalls in die schriftlichen Noten mit ein</w:t>
      </w:r>
    </w:p>
    <w:p w:rsidR="008A6DE8" w:rsidRDefault="008A6DE8" w:rsidP="00D820CC"/>
    <w:p w:rsidR="008A6DE8" w:rsidRDefault="008A6DE8" w:rsidP="00D820CC"/>
    <w:p w:rsidR="008A6DE8" w:rsidRDefault="008A6DE8" w:rsidP="00D820CC">
      <w:r>
        <w:rPr>
          <w:sz w:val="28"/>
          <w:szCs w:val="28"/>
          <w:u w:val="single"/>
        </w:rPr>
        <w:t>Mathematik</w:t>
      </w:r>
    </w:p>
    <w:p w:rsidR="008A6DE8" w:rsidRDefault="008A6DE8" w:rsidP="00D820CC"/>
    <w:p w:rsidR="008A6DE8" w:rsidRDefault="008A6DE8" w:rsidP="00D820CC">
      <w:pPr>
        <w:numPr>
          <w:ilvl w:val="0"/>
          <w:numId w:val="13"/>
        </w:numPr>
      </w:pPr>
      <w:r>
        <w:t>Anzahl und Dauer der Klassenarbeiten</w:t>
      </w:r>
    </w:p>
    <w:p w:rsidR="008A6DE8" w:rsidRDefault="008A6DE8" w:rsidP="00D820CC">
      <w:pPr>
        <w:ind w:left="360"/>
      </w:pPr>
      <w:r>
        <w:t>Klasse 1/2            keine Klassenarbeiten</w:t>
      </w:r>
    </w:p>
    <w:p w:rsidR="008A6DE8" w:rsidRDefault="008A6DE8" w:rsidP="00D820CC">
      <w:pPr>
        <w:ind w:left="360"/>
      </w:pPr>
    </w:p>
    <w:p w:rsidR="008A6DE8" w:rsidRDefault="008A6DE8" w:rsidP="00D820CC">
      <w:pPr>
        <w:ind w:left="360"/>
      </w:pPr>
      <w:r>
        <w:t>Klasse 3/4            3 Klassenarbeiten a 30- 45 min</w:t>
      </w:r>
    </w:p>
    <w:p w:rsidR="008A6DE8" w:rsidRDefault="008A6DE8" w:rsidP="00D820CC">
      <w:pPr>
        <w:ind w:left="360"/>
      </w:pPr>
    </w:p>
    <w:p w:rsidR="008A6DE8" w:rsidRDefault="008A6DE8" w:rsidP="00D820CC">
      <w:pPr>
        <w:ind w:left="360"/>
      </w:pPr>
      <w:r>
        <w:t>Klasse 5- 8           4 Klassenarbeiten a 45 min</w:t>
      </w:r>
    </w:p>
    <w:p w:rsidR="008A6DE8" w:rsidRDefault="008A6DE8" w:rsidP="00D820CC">
      <w:pPr>
        <w:ind w:left="360"/>
      </w:pPr>
    </w:p>
    <w:p w:rsidR="008A6DE8" w:rsidRDefault="008A6DE8" w:rsidP="00D820CC">
      <w:pPr>
        <w:ind w:left="360"/>
      </w:pPr>
      <w:r>
        <w:t>Klasse 9               4 Klassenarbeiten a 45 min</w:t>
      </w:r>
    </w:p>
    <w:p w:rsidR="008A6DE8" w:rsidRDefault="008A6DE8" w:rsidP="00D820CC">
      <w:pPr>
        <w:ind w:left="360"/>
      </w:pPr>
    </w:p>
    <w:p w:rsidR="008A6DE8" w:rsidRDefault="008A6DE8" w:rsidP="00D820CC">
      <w:pPr>
        <w:ind w:left="360"/>
      </w:pPr>
      <w:r>
        <w:t>Klasse 10             3 Klassenarbeiten a 45- 135 min</w:t>
      </w:r>
    </w:p>
    <w:p w:rsidR="008A6DE8" w:rsidRDefault="008A6DE8" w:rsidP="00D820CC">
      <w:pPr>
        <w:ind w:left="360"/>
      </w:pPr>
    </w:p>
    <w:p w:rsidR="008A6DE8" w:rsidRDefault="008A6DE8" w:rsidP="00D820CC">
      <w:pPr>
        <w:ind w:left="360"/>
      </w:pPr>
    </w:p>
    <w:p w:rsidR="008A6DE8" w:rsidRDefault="008A6DE8" w:rsidP="00D820CC">
      <w:pPr>
        <w:numPr>
          <w:ilvl w:val="0"/>
          <w:numId w:val="13"/>
        </w:numPr>
      </w:pPr>
      <w:r>
        <w:t>Bewertung :</w:t>
      </w:r>
    </w:p>
    <w:p w:rsidR="008A6DE8" w:rsidRDefault="008A6DE8" w:rsidP="00D820CC">
      <w:pPr>
        <w:ind w:left="360"/>
      </w:pPr>
      <w:r>
        <w:t xml:space="preserve">Klasse 1-4            schriftlich 40%, mündlich 60% </w:t>
      </w:r>
    </w:p>
    <w:p w:rsidR="008A6DE8" w:rsidRDefault="008A6DE8" w:rsidP="00D820CC">
      <w:pPr>
        <w:ind w:left="360"/>
      </w:pPr>
    </w:p>
    <w:p w:rsidR="008A6DE8" w:rsidRDefault="008A6DE8" w:rsidP="00D820CC">
      <w:pPr>
        <w:ind w:left="360"/>
      </w:pPr>
      <w:r>
        <w:t>Klasse 5/ 6           schriftlich 40&amp;, mündlich 60%</w:t>
      </w:r>
    </w:p>
    <w:p w:rsidR="008A6DE8" w:rsidRDefault="008A6DE8" w:rsidP="00D820CC">
      <w:pPr>
        <w:ind w:left="360"/>
      </w:pPr>
    </w:p>
    <w:p w:rsidR="008A6DE8" w:rsidRDefault="008A6DE8" w:rsidP="00D820CC">
      <w:pPr>
        <w:ind w:left="360"/>
      </w:pPr>
      <w:r>
        <w:t>Klasse 7-10          schriftlich 50%, mündlich 50%</w:t>
      </w:r>
    </w:p>
    <w:p w:rsidR="008A6DE8" w:rsidRDefault="008A6DE8" w:rsidP="00D820CC">
      <w:pPr>
        <w:ind w:left="360"/>
      </w:pPr>
    </w:p>
    <w:p w:rsidR="008A6DE8" w:rsidRDefault="008A6DE8" w:rsidP="00D820CC">
      <w:pPr>
        <w:numPr>
          <w:ilvl w:val="0"/>
          <w:numId w:val="13"/>
        </w:numPr>
      </w:pPr>
      <w:r>
        <w:t>HA können bewertet werden</w:t>
      </w:r>
    </w:p>
    <w:p w:rsidR="008A6DE8" w:rsidRDefault="008A6DE8" w:rsidP="00D820CC">
      <w:pPr>
        <w:numPr>
          <w:ilvl w:val="0"/>
          <w:numId w:val="13"/>
        </w:numPr>
      </w:pPr>
      <w:r>
        <w:t>Mitarbeitsnoten sind angemessen in die Leistungsbewertung mit einzubeziehen</w:t>
      </w:r>
    </w:p>
    <w:p w:rsidR="008A6DE8" w:rsidRPr="009D1CD5" w:rsidRDefault="008A6DE8" w:rsidP="00D820CC">
      <w:pPr>
        <w:ind w:left="360"/>
      </w:pPr>
    </w:p>
    <w:p w:rsidR="008A6DE8" w:rsidRDefault="008A6DE8" w:rsidP="000F1AB1">
      <w:pPr>
        <w:rPr>
          <w:b/>
          <w:u w:val="single"/>
        </w:rPr>
      </w:pPr>
    </w:p>
    <w:p w:rsidR="008A6DE8" w:rsidRDefault="008A6DE8" w:rsidP="000F1AB1">
      <w:pPr>
        <w:rPr>
          <w:b/>
          <w:u w:val="single"/>
        </w:rPr>
      </w:pPr>
    </w:p>
    <w:p w:rsidR="008A6DE8" w:rsidRDefault="008A6DE8" w:rsidP="000F1AB1">
      <w:pPr>
        <w:rPr>
          <w:b/>
          <w:u w:val="single"/>
        </w:rPr>
      </w:pPr>
    </w:p>
    <w:p w:rsidR="008A6DE8" w:rsidRDefault="008A6DE8" w:rsidP="004603A1">
      <w:pPr>
        <w:jc w:val="center"/>
        <w:rPr>
          <w:rFonts w:ascii="Arial" w:hAnsi="Arial"/>
          <w:b/>
          <w:bCs/>
          <w:sz w:val="40"/>
          <w:szCs w:val="40"/>
          <w:u w:val="single"/>
        </w:rPr>
      </w:pPr>
      <w:r>
        <w:rPr>
          <w:rFonts w:ascii="Arial" w:hAnsi="Arial"/>
          <w:b/>
          <w:bCs/>
          <w:sz w:val="40"/>
          <w:szCs w:val="40"/>
          <w:u w:val="single"/>
        </w:rPr>
        <w:lastRenderedPageBreak/>
        <w:t>Gesellschaftswissenschaften</w:t>
      </w:r>
    </w:p>
    <w:p w:rsidR="008A6DE8" w:rsidRDefault="008A6DE8" w:rsidP="004603A1">
      <w:pPr>
        <w:rPr>
          <w:rFonts w:ascii="Arial" w:hAnsi="Arial"/>
          <w:b/>
          <w:bCs/>
          <w:sz w:val="32"/>
          <w:szCs w:val="32"/>
          <w:u w:val="single"/>
        </w:rPr>
      </w:pPr>
    </w:p>
    <w:p w:rsidR="008A6DE8" w:rsidRDefault="008A6DE8" w:rsidP="004603A1">
      <w:pPr>
        <w:rPr>
          <w:rFonts w:ascii="Arial" w:hAnsi="Arial"/>
          <w:b/>
          <w:bCs/>
          <w:u w:val="single"/>
        </w:rPr>
      </w:pPr>
      <w:r>
        <w:rPr>
          <w:rFonts w:ascii="Arial" w:hAnsi="Arial"/>
          <w:b/>
          <w:bCs/>
          <w:u w:val="single"/>
        </w:rPr>
        <w:t>Schriftliche Lernerfolgskontrollen</w:t>
      </w:r>
    </w:p>
    <w:p w:rsidR="008A6DE8" w:rsidRDefault="008A6DE8" w:rsidP="004603A1">
      <w:pPr>
        <w:rPr>
          <w:rFonts w:ascii="Arial" w:hAnsi="Arial"/>
        </w:rPr>
      </w:pPr>
      <w:r>
        <w:rPr>
          <w:rFonts w:ascii="Arial" w:hAnsi="Arial"/>
        </w:rPr>
        <w:t>Die Bewertung mit Noten in den Jahrgangsstufen 5 und 10 erfolgt nach folgendem Notenschlüssel:</w:t>
      </w:r>
    </w:p>
    <w:p w:rsidR="008A6DE8" w:rsidRDefault="008A6DE8" w:rsidP="004603A1">
      <w:pPr>
        <w:rPr>
          <w:rFonts w:ascii="Arial" w:hAnsi="Arial"/>
        </w:rPr>
      </w:pPr>
    </w:p>
    <w:tbl>
      <w:tblPr>
        <w:tblW w:w="0" w:type="auto"/>
        <w:tblInd w:w="1156" w:type="dxa"/>
        <w:tblLayout w:type="fixed"/>
        <w:tblCellMar>
          <w:top w:w="55" w:type="dxa"/>
          <w:left w:w="55" w:type="dxa"/>
          <w:bottom w:w="55" w:type="dxa"/>
          <w:right w:w="55" w:type="dxa"/>
        </w:tblCellMar>
        <w:tblLook w:val="0000"/>
      </w:tblPr>
      <w:tblGrid>
        <w:gridCol w:w="1779"/>
        <w:gridCol w:w="1050"/>
      </w:tblGrid>
      <w:tr w:rsidR="008A6DE8" w:rsidTr="004603A1">
        <w:trPr>
          <w:trHeight w:val="276"/>
        </w:trPr>
        <w:tc>
          <w:tcPr>
            <w:tcW w:w="1779" w:type="dxa"/>
            <w:vMerge w:val="restart"/>
            <w:tcBorders>
              <w:top w:val="single" w:sz="8" w:space="0" w:color="000000"/>
              <w:left w:val="single" w:sz="8" w:space="0" w:color="000000"/>
              <w:bottom w:val="single" w:sz="8" w:space="0" w:color="000000"/>
            </w:tcBorders>
            <w:shd w:val="clear" w:color="auto" w:fill="E6E6E6"/>
          </w:tcPr>
          <w:p w:rsidR="008A6DE8" w:rsidRDefault="008A6DE8" w:rsidP="004603A1">
            <w:pPr>
              <w:pStyle w:val="TabellenInhalt"/>
              <w:rPr>
                <w:rFonts w:ascii="Arial" w:hAnsi="Arial"/>
                <w:b/>
                <w:bCs/>
              </w:rPr>
            </w:pPr>
            <w:r>
              <w:rPr>
                <w:rFonts w:ascii="Arial" w:hAnsi="Arial"/>
                <w:b/>
                <w:bCs/>
              </w:rPr>
              <w:t>Erreichte Leistungen</w:t>
            </w:r>
          </w:p>
        </w:tc>
        <w:tc>
          <w:tcPr>
            <w:tcW w:w="1050" w:type="dxa"/>
            <w:vMerge w:val="restart"/>
            <w:tcBorders>
              <w:top w:val="single" w:sz="8" w:space="0" w:color="000000"/>
              <w:left w:val="single" w:sz="8" w:space="0" w:color="000000"/>
              <w:bottom w:val="single" w:sz="8" w:space="0" w:color="000000"/>
              <w:right w:val="single" w:sz="8" w:space="0" w:color="000000"/>
            </w:tcBorders>
            <w:shd w:val="clear" w:color="auto" w:fill="E6E6E6"/>
          </w:tcPr>
          <w:p w:rsidR="008A6DE8" w:rsidRDefault="008A6DE8" w:rsidP="004603A1">
            <w:pPr>
              <w:pStyle w:val="TabellenInhalt"/>
              <w:jc w:val="center"/>
              <w:rPr>
                <w:rFonts w:ascii="Arial" w:hAnsi="Arial"/>
                <w:b/>
                <w:bCs/>
              </w:rPr>
            </w:pPr>
            <w:r>
              <w:rPr>
                <w:rFonts w:ascii="Arial" w:hAnsi="Arial"/>
                <w:b/>
                <w:bCs/>
              </w:rPr>
              <w:t>Note</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100 % bis 96 %</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1</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95 % bis 80 %</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2</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79 % bis 60 %</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3</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59 % bis 45 %</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4</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44 % bis 16 %</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5</w:t>
            </w:r>
          </w:p>
        </w:tc>
      </w:tr>
      <w:tr w:rsidR="008A6DE8" w:rsidTr="004603A1">
        <w:trPr>
          <w:trHeight w:val="276"/>
        </w:trPr>
        <w:tc>
          <w:tcPr>
            <w:tcW w:w="1779" w:type="dxa"/>
            <w:vMerge w:val="restart"/>
            <w:tcBorders>
              <w:left w:val="single" w:sz="8" w:space="0" w:color="000000"/>
              <w:bottom w:val="single" w:sz="8" w:space="0" w:color="000000"/>
            </w:tcBorders>
          </w:tcPr>
          <w:p w:rsidR="008A6DE8" w:rsidRDefault="008A6DE8" w:rsidP="004603A1">
            <w:pPr>
              <w:pStyle w:val="TabellenInhalt"/>
              <w:rPr>
                <w:rFonts w:ascii="Arial" w:hAnsi="Arial"/>
              </w:rPr>
            </w:pPr>
            <w:r>
              <w:rPr>
                <w:rFonts w:ascii="Arial" w:hAnsi="Arial"/>
              </w:rPr>
              <w:t>15 % und weniger</w:t>
            </w:r>
          </w:p>
        </w:tc>
        <w:tc>
          <w:tcPr>
            <w:tcW w:w="1050" w:type="dxa"/>
            <w:vMerge w:val="restart"/>
            <w:tcBorders>
              <w:left w:val="single" w:sz="8" w:space="0" w:color="000000"/>
              <w:bottom w:val="single" w:sz="8" w:space="0" w:color="000000"/>
              <w:right w:val="single" w:sz="8" w:space="0" w:color="000000"/>
            </w:tcBorders>
          </w:tcPr>
          <w:p w:rsidR="008A6DE8" w:rsidRDefault="008A6DE8" w:rsidP="004603A1">
            <w:pPr>
              <w:pStyle w:val="TabellenInhalt"/>
              <w:jc w:val="center"/>
              <w:rPr>
                <w:rFonts w:ascii="Arial" w:hAnsi="Arial"/>
              </w:rPr>
            </w:pPr>
            <w:r>
              <w:rPr>
                <w:rFonts w:ascii="Arial" w:hAnsi="Arial"/>
              </w:rPr>
              <w:t>6</w:t>
            </w:r>
          </w:p>
        </w:tc>
      </w:tr>
    </w:tbl>
    <w:p w:rsidR="008A6DE8" w:rsidRDefault="008A6DE8" w:rsidP="004603A1">
      <w:pPr>
        <w:rPr>
          <w:rFonts w:ascii="Arial" w:hAnsi="Arial"/>
          <w:sz w:val="20"/>
          <w:szCs w:val="20"/>
        </w:rPr>
      </w:pPr>
    </w:p>
    <w:p w:rsidR="008A6DE8" w:rsidRDefault="008A6DE8" w:rsidP="004603A1">
      <w:pPr>
        <w:rPr>
          <w:rFonts w:ascii="Arial" w:hAnsi="Arial"/>
          <w:sz w:val="20"/>
          <w:szCs w:val="20"/>
        </w:rPr>
      </w:pPr>
    </w:p>
    <w:p w:rsidR="008A6DE8" w:rsidRDefault="008A6DE8" w:rsidP="004603A1">
      <w:pPr>
        <w:jc w:val="center"/>
        <w:rPr>
          <w:rFonts w:ascii="Arial" w:hAnsi="Arial"/>
          <w:b/>
          <w:bCs/>
        </w:rPr>
      </w:pPr>
      <w:r>
        <w:rPr>
          <w:rFonts w:ascii="Arial" w:hAnsi="Arial"/>
          <w:b/>
          <w:bCs/>
        </w:rPr>
        <w:t>Anzahl und Dauer der schriftlichen Arbeiten</w:t>
      </w:r>
    </w:p>
    <w:p w:rsidR="008A6DE8" w:rsidRDefault="008A6DE8" w:rsidP="004603A1">
      <w:pPr>
        <w:jc w:val="center"/>
        <w:rPr>
          <w:rFonts w:ascii="Arial" w:hAnsi="Arial"/>
          <w:b/>
          <w:bCs/>
        </w:rPr>
      </w:pPr>
      <w:r>
        <w:rPr>
          <w:rFonts w:ascii="Arial" w:hAnsi="Arial"/>
          <w:b/>
          <w:bCs/>
        </w:rPr>
        <w:t xml:space="preserve">für das Fach Gesellschaftswissenschaften </w:t>
      </w:r>
    </w:p>
    <w:p w:rsidR="008A6DE8" w:rsidRDefault="008A6DE8" w:rsidP="004603A1">
      <w:pPr>
        <w:rPr>
          <w:rFonts w:ascii="Arial" w:hAnsi="Arial"/>
        </w:rPr>
      </w:pPr>
    </w:p>
    <w:tbl>
      <w:tblPr>
        <w:tblW w:w="0" w:type="auto"/>
        <w:tblInd w:w="60" w:type="dxa"/>
        <w:tblLayout w:type="fixed"/>
        <w:tblCellMar>
          <w:top w:w="55" w:type="dxa"/>
          <w:left w:w="55" w:type="dxa"/>
          <w:bottom w:w="55" w:type="dxa"/>
          <w:right w:w="55" w:type="dxa"/>
        </w:tblCellMar>
        <w:tblLook w:val="0000"/>
      </w:tblPr>
      <w:tblGrid>
        <w:gridCol w:w="2580"/>
        <w:gridCol w:w="2115"/>
        <w:gridCol w:w="2532"/>
        <w:gridCol w:w="2410"/>
      </w:tblGrid>
      <w:tr w:rsidR="008A6DE8" w:rsidTr="004603A1">
        <w:trPr>
          <w:trHeight w:val="276"/>
        </w:trPr>
        <w:tc>
          <w:tcPr>
            <w:tcW w:w="2580" w:type="dxa"/>
            <w:vMerge w:val="restart"/>
            <w:tcBorders>
              <w:top w:val="double" w:sz="16" w:space="0" w:color="000000"/>
              <w:left w:val="double" w:sz="16" w:space="0" w:color="000000"/>
              <w:bottom w:val="double" w:sz="16" w:space="0" w:color="000000"/>
            </w:tcBorders>
            <w:shd w:val="clear" w:color="auto" w:fill="CCCCCC"/>
          </w:tcPr>
          <w:p w:rsidR="008A6DE8" w:rsidRDefault="008A6DE8" w:rsidP="004603A1">
            <w:pPr>
              <w:pStyle w:val="TabellenInhalt"/>
              <w:jc w:val="center"/>
              <w:rPr>
                <w:rFonts w:ascii="Arial" w:hAnsi="Arial"/>
                <w:b/>
                <w:bCs/>
              </w:rPr>
            </w:pPr>
            <w:r>
              <w:rPr>
                <w:rFonts w:ascii="Arial" w:hAnsi="Arial"/>
                <w:b/>
                <w:bCs/>
              </w:rPr>
              <w:t>Fach</w:t>
            </w:r>
          </w:p>
        </w:tc>
        <w:tc>
          <w:tcPr>
            <w:tcW w:w="2115" w:type="dxa"/>
            <w:vMerge w:val="restart"/>
            <w:tcBorders>
              <w:top w:val="double" w:sz="16" w:space="0" w:color="000000"/>
              <w:left w:val="double" w:sz="16" w:space="0" w:color="000000"/>
              <w:bottom w:val="double" w:sz="16" w:space="0" w:color="000000"/>
            </w:tcBorders>
            <w:shd w:val="clear" w:color="auto" w:fill="CCCCCC"/>
          </w:tcPr>
          <w:p w:rsidR="008A6DE8" w:rsidRDefault="008A6DE8" w:rsidP="004603A1">
            <w:pPr>
              <w:pStyle w:val="TabellenInhalt"/>
              <w:jc w:val="center"/>
              <w:rPr>
                <w:rFonts w:ascii="Arial" w:hAnsi="Arial"/>
                <w:b/>
                <w:bCs/>
              </w:rPr>
            </w:pPr>
            <w:r>
              <w:rPr>
                <w:rFonts w:ascii="Arial" w:hAnsi="Arial"/>
                <w:b/>
                <w:bCs/>
              </w:rPr>
              <w:t>Jahrgangsstufen</w:t>
            </w:r>
          </w:p>
        </w:tc>
        <w:tc>
          <w:tcPr>
            <w:tcW w:w="2532" w:type="dxa"/>
            <w:vMerge w:val="restart"/>
            <w:tcBorders>
              <w:top w:val="double" w:sz="16" w:space="0" w:color="000000"/>
              <w:left w:val="double" w:sz="16" w:space="0" w:color="000000"/>
              <w:bottom w:val="double" w:sz="16" w:space="0" w:color="000000"/>
            </w:tcBorders>
            <w:shd w:val="clear" w:color="auto" w:fill="CCCCCC"/>
          </w:tcPr>
          <w:p w:rsidR="008A6DE8" w:rsidRDefault="008A6DE8" w:rsidP="004603A1">
            <w:pPr>
              <w:pStyle w:val="TabellenInhalt"/>
              <w:jc w:val="center"/>
              <w:rPr>
                <w:rFonts w:ascii="Arial" w:hAnsi="Arial"/>
                <w:b/>
                <w:bCs/>
              </w:rPr>
            </w:pPr>
            <w:r>
              <w:rPr>
                <w:rFonts w:ascii="Arial" w:hAnsi="Arial"/>
                <w:b/>
                <w:bCs/>
              </w:rPr>
              <w:t>Zahl im Schuljahr</w:t>
            </w:r>
          </w:p>
          <w:p w:rsidR="008A6DE8" w:rsidRDefault="008A6DE8" w:rsidP="004603A1">
            <w:pPr>
              <w:pStyle w:val="TabellenInhalt"/>
              <w:jc w:val="center"/>
              <w:rPr>
                <w:rFonts w:ascii="Arial" w:hAnsi="Arial"/>
                <w:b/>
                <w:bCs/>
              </w:rPr>
            </w:pPr>
            <w:r>
              <w:rPr>
                <w:rFonts w:ascii="Arial" w:hAnsi="Arial"/>
                <w:b/>
                <w:bCs/>
              </w:rPr>
              <w:t>pro Lernbereich</w:t>
            </w:r>
          </w:p>
        </w:tc>
        <w:tc>
          <w:tcPr>
            <w:tcW w:w="2410" w:type="dxa"/>
            <w:vMerge w:val="restart"/>
            <w:tcBorders>
              <w:top w:val="double" w:sz="16" w:space="0" w:color="000000"/>
              <w:left w:val="double" w:sz="16" w:space="0" w:color="000000"/>
              <w:bottom w:val="double" w:sz="16" w:space="0" w:color="000000"/>
              <w:right w:val="double" w:sz="16" w:space="0" w:color="000000"/>
            </w:tcBorders>
            <w:shd w:val="clear" w:color="auto" w:fill="CCCCCC"/>
          </w:tcPr>
          <w:p w:rsidR="008A6DE8" w:rsidRDefault="008A6DE8" w:rsidP="004603A1">
            <w:pPr>
              <w:pStyle w:val="TabellenInhalt"/>
              <w:jc w:val="center"/>
              <w:rPr>
                <w:rFonts w:ascii="Arial" w:hAnsi="Arial"/>
                <w:b/>
                <w:bCs/>
              </w:rPr>
            </w:pPr>
            <w:r>
              <w:rPr>
                <w:rFonts w:ascii="Arial" w:hAnsi="Arial"/>
                <w:b/>
                <w:bCs/>
              </w:rPr>
              <w:t>Dauer in Minuten</w:t>
            </w:r>
          </w:p>
          <w:p w:rsidR="008A6DE8" w:rsidRDefault="008A6DE8" w:rsidP="004603A1">
            <w:pPr>
              <w:pStyle w:val="TabellenInhalt"/>
              <w:jc w:val="center"/>
              <w:rPr>
                <w:rFonts w:ascii="Arial" w:hAnsi="Arial"/>
                <w:b/>
                <w:bCs/>
              </w:rPr>
            </w:pPr>
            <w:r>
              <w:rPr>
                <w:rFonts w:ascii="Arial" w:hAnsi="Arial"/>
                <w:b/>
                <w:bCs/>
              </w:rPr>
              <w:t>(max.)</w:t>
            </w:r>
          </w:p>
        </w:tc>
      </w:tr>
      <w:tr w:rsidR="008A6DE8" w:rsidTr="004603A1">
        <w:trPr>
          <w:trHeight w:val="276"/>
        </w:trPr>
        <w:tc>
          <w:tcPr>
            <w:tcW w:w="2580"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Lernbereich</w:t>
            </w:r>
          </w:p>
          <w:p w:rsidR="008A6DE8" w:rsidRDefault="008A6DE8" w:rsidP="004603A1">
            <w:pPr>
              <w:pStyle w:val="TabellenInhalt"/>
              <w:rPr>
                <w:rFonts w:ascii="Arial" w:hAnsi="Arial"/>
                <w:b/>
                <w:bCs/>
              </w:rPr>
            </w:pPr>
            <w:r>
              <w:rPr>
                <w:rFonts w:ascii="Arial" w:hAnsi="Arial"/>
                <w:b/>
                <w:bCs/>
              </w:rPr>
              <w:t>Gesellschaftswissen-</w:t>
            </w:r>
          </w:p>
          <w:p w:rsidR="008A6DE8" w:rsidRDefault="008A6DE8" w:rsidP="004603A1">
            <w:pPr>
              <w:pStyle w:val="TabellenInhalt"/>
              <w:rPr>
                <w:rFonts w:ascii="Arial" w:hAnsi="Arial"/>
              </w:rPr>
            </w:pPr>
            <w:r>
              <w:rPr>
                <w:rFonts w:ascii="Arial" w:hAnsi="Arial"/>
                <w:b/>
                <w:bCs/>
              </w:rPr>
              <w:t>schaften</w:t>
            </w:r>
            <w:r>
              <w:rPr>
                <w:rFonts w:ascii="Arial" w:hAnsi="Arial"/>
              </w:rPr>
              <w:t xml:space="preserve"> (GW)</w:t>
            </w: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5</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 xml:space="preserve">je eine </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20</w:t>
            </w:r>
          </w:p>
        </w:tc>
      </w:tr>
      <w:tr w:rsidR="008A6DE8" w:rsidTr="004603A1">
        <w:trPr>
          <w:trHeight w:val="276"/>
        </w:trPr>
        <w:tc>
          <w:tcPr>
            <w:tcW w:w="2580" w:type="dxa"/>
            <w:vMerge/>
            <w:tcBorders>
              <w:left w:val="double" w:sz="16" w:space="0" w:color="000000"/>
              <w:bottom w:val="double" w:sz="16" w:space="0" w:color="000000"/>
            </w:tcBorders>
          </w:tcPr>
          <w:p w:rsidR="008A6DE8" w:rsidRDefault="008A6DE8" w:rsidP="004603A1">
            <w:pPr>
              <w:pStyle w:val="TabellenInhalt"/>
              <w:rPr>
                <w:rFonts w:ascii="Arial" w:hAnsi="Arial"/>
              </w:rPr>
            </w:pP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6</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 xml:space="preserve">je zwei </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45</w:t>
            </w:r>
          </w:p>
        </w:tc>
      </w:tr>
      <w:tr w:rsidR="008A6DE8" w:rsidTr="004603A1">
        <w:trPr>
          <w:trHeight w:val="276"/>
        </w:trPr>
        <w:tc>
          <w:tcPr>
            <w:tcW w:w="2580" w:type="dxa"/>
            <w:vMerge/>
            <w:tcBorders>
              <w:left w:val="double" w:sz="16" w:space="0" w:color="000000"/>
              <w:bottom w:val="double" w:sz="16" w:space="0" w:color="000000"/>
            </w:tcBorders>
          </w:tcPr>
          <w:p w:rsidR="008A6DE8" w:rsidRDefault="008A6DE8" w:rsidP="004603A1">
            <w:pPr>
              <w:pStyle w:val="TabellenInhalt"/>
              <w:rPr>
                <w:rFonts w:ascii="Arial" w:hAnsi="Arial"/>
              </w:rPr>
            </w:pP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7</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 xml:space="preserve">je zwei </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45</w:t>
            </w:r>
          </w:p>
        </w:tc>
      </w:tr>
      <w:tr w:rsidR="008A6DE8" w:rsidTr="004603A1">
        <w:trPr>
          <w:trHeight w:val="276"/>
        </w:trPr>
        <w:tc>
          <w:tcPr>
            <w:tcW w:w="2580" w:type="dxa"/>
            <w:vMerge/>
            <w:tcBorders>
              <w:left w:val="double" w:sz="16" w:space="0" w:color="000000"/>
              <w:bottom w:val="double" w:sz="16" w:space="0" w:color="000000"/>
            </w:tcBorders>
          </w:tcPr>
          <w:p w:rsidR="008A6DE8" w:rsidRDefault="008A6DE8" w:rsidP="004603A1">
            <w:pPr>
              <w:pStyle w:val="TabellenInhalt"/>
              <w:rPr>
                <w:rFonts w:ascii="Arial" w:hAnsi="Arial"/>
              </w:rPr>
            </w:pP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8</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 xml:space="preserve">je mindestens zwei </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45</w:t>
            </w:r>
          </w:p>
        </w:tc>
      </w:tr>
      <w:tr w:rsidR="008A6DE8" w:rsidTr="004603A1">
        <w:trPr>
          <w:trHeight w:val="276"/>
        </w:trPr>
        <w:tc>
          <w:tcPr>
            <w:tcW w:w="2580" w:type="dxa"/>
            <w:vMerge/>
            <w:tcBorders>
              <w:left w:val="double" w:sz="16" w:space="0" w:color="000000"/>
              <w:bottom w:val="double" w:sz="16" w:space="0" w:color="000000"/>
            </w:tcBorders>
          </w:tcPr>
          <w:p w:rsidR="008A6DE8" w:rsidRDefault="008A6DE8" w:rsidP="004603A1">
            <w:pPr>
              <w:pStyle w:val="TabellenInhalt"/>
              <w:rPr>
                <w:rFonts w:ascii="Arial" w:hAnsi="Arial"/>
              </w:rPr>
            </w:pP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9</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je mindestens zwei</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45-60</w:t>
            </w:r>
          </w:p>
        </w:tc>
      </w:tr>
      <w:tr w:rsidR="008A6DE8" w:rsidTr="004603A1">
        <w:trPr>
          <w:trHeight w:val="276"/>
        </w:trPr>
        <w:tc>
          <w:tcPr>
            <w:tcW w:w="2580" w:type="dxa"/>
            <w:vMerge/>
            <w:tcBorders>
              <w:left w:val="double" w:sz="16" w:space="0" w:color="000000"/>
              <w:bottom w:val="double" w:sz="16" w:space="0" w:color="000000"/>
            </w:tcBorders>
          </w:tcPr>
          <w:p w:rsidR="008A6DE8" w:rsidRDefault="008A6DE8" w:rsidP="004603A1">
            <w:pPr>
              <w:pStyle w:val="TabellenInhalt"/>
              <w:rPr>
                <w:rFonts w:ascii="Arial" w:hAnsi="Arial"/>
              </w:rPr>
            </w:pPr>
          </w:p>
        </w:tc>
        <w:tc>
          <w:tcPr>
            <w:tcW w:w="2115" w:type="dxa"/>
            <w:vMerge w:val="restart"/>
            <w:tcBorders>
              <w:left w:val="double" w:sz="16" w:space="0" w:color="000000"/>
              <w:bottom w:val="double" w:sz="16" w:space="0" w:color="000000"/>
            </w:tcBorders>
          </w:tcPr>
          <w:p w:rsidR="008A6DE8" w:rsidRDefault="008A6DE8" w:rsidP="004603A1">
            <w:pPr>
              <w:pStyle w:val="TabellenInhalt"/>
              <w:jc w:val="center"/>
              <w:rPr>
                <w:rFonts w:ascii="Arial" w:hAnsi="Arial"/>
              </w:rPr>
            </w:pPr>
            <w:r>
              <w:rPr>
                <w:rFonts w:ascii="Arial" w:hAnsi="Arial"/>
              </w:rPr>
              <w:t>10</w:t>
            </w:r>
          </w:p>
        </w:tc>
        <w:tc>
          <w:tcPr>
            <w:tcW w:w="2532" w:type="dxa"/>
            <w:vMerge w:val="restart"/>
            <w:tcBorders>
              <w:left w:val="double" w:sz="16" w:space="0" w:color="000000"/>
              <w:bottom w:val="double" w:sz="16" w:space="0" w:color="000000"/>
            </w:tcBorders>
          </w:tcPr>
          <w:p w:rsidR="008A6DE8" w:rsidRDefault="008A6DE8" w:rsidP="004603A1">
            <w:pPr>
              <w:pStyle w:val="TabellenInhalt"/>
              <w:rPr>
                <w:rFonts w:ascii="Arial" w:hAnsi="Arial"/>
              </w:rPr>
            </w:pPr>
            <w:r>
              <w:rPr>
                <w:rFonts w:ascii="Arial" w:hAnsi="Arial"/>
              </w:rPr>
              <w:t>je mindestens zwei</w:t>
            </w:r>
          </w:p>
        </w:tc>
        <w:tc>
          <w:tcPr>
            <w:tcW w:w="2410" w:type="dxa"/>
            <w:vMerge w:val="restart"/>
            <w:tcBorders>
              <w:left w:val="double" w:sz="16" w:space="0" w:color="000000"/>
              <w:bottom w:val="double" w:sz="16" w:space="0" w:color="000000"/>
              <w:right w:val="double" w:sz="16" w:space="0" w:color="000000"/>
            </w:tcBorders>
          </w:tcPr>
          <w:p w:rsidR="008A6DE8" w:rsidRDefault="008A6DE8" w:rsidP="004603A1">
            <w:pPr>
              <w:pStyle w:val="TabellenInhalt"/>
              <w:rPr>
                <w:rFonts w:ascii="Arial" w:hAnsi="Arial"/>
              </w:rPr>
            </w:pPr>
            <w:r>
              <w:rPr>
                <w:rFonts w:ascii="Arial" w:hAnsi="Arial"/>
              </w:rPr>
              <w:t>45-60</w:t>
            </w:r>
          </w:p>
        </w:tc>
      </w:tr>
    </w:tbl>
    <w:p w:rsidR="008A6DE8" w:rsidRDefault="008A6DE8" w:rsidP="004603A1">
      <w:pPr>
        <w:rPr>
          <w:rFonts w:ascii="Arial" w:hAnsi="Arial"/>
        </w:rPr>
      </w:pPr>
    </w:p>
    <w:p w:rsidR="008A6DE8" w:rsidRDefault="008A6DE8" w:rsidP="004603A1">
      <w:pPr>
        <w:jc w:val="both"/>
        <w:rPr>
          <w:rFonts w:ascii="Arial" w:hAnsi="Arial"/>
        </w:rPr>
      </w:pPr>
      <w:r>
        <w:rPr>
          <w:rFonts w:ascii="Arial" w:hAnsi="Arial"/>
        </w:rPr>
        <w:t>Schreibt ein Schüler/ eine Schülerin in der 10. Klasse seine/ ihre Facharbeit im Fach Gesellschaftswissenschaften, so kann die erbrachte Note zu 25 % in die Gesamtzensur des Schuljahres mit einfließen.</w:t>
      </w:r>
    </w:p>
    <w:p w:rsidR="008A6DE8" w:rsidRDefault="008A6DE8" w:rsidP="004603A1">
      <w:pPr>
        <w:jc w:val="both"/>
        <w:rPr>
          <w:rFonts w:ascii="Arial" w:hAnsi="Arial"/>
        </w:rPr>
      </w:pPr>
    </w:p>
    <w:p w:rsidR="008A6DE8" w:rsidRDefault="008A6DE8" w:rsidP="004603A1">
      <w:pPr>
        <w:jc w:val="both"/>
        <w:rPr>
          <w:rFonts w:ascii="Arial" w:hAnsi="Arial"/>
        </w:rPr>
      </w:pPr>
    </w:p>
    <w:p w:rsidR="008A6DE8" w:rsidRDefault="008A6DE8" w:rsidP="004603A1">
      <w:pPr>
        <w:jc w:val="both"/>
        <w:rPr>
          <w:rFonts w:ascii="Arial" w:hAnsi="Arial"/>
          <w:b/>
          <w:bCs/>
          <w:u w:val="single"/>
        </w:rPr>
      </w:pPr>
      <w:r>
        <w:rPr>
          <w:rFonts w:ascii="Arial" w:hAnsi="Arial"/>
          <w:b/>
          <w:bCs/>
          <w:u w:val="single"/>
        </w:rPr>
        <w:t>Mündliche Mitarbeit</w:t>
      </w:r>
    </w:p>
    <w:p w:rsidR="008A6DE8" w:rsidRDefault="008A6DE8" w:rsidP="004603A1">
      <w:pPr>
        <w:jc w:val="both"/>
        <w:rPr>
          <w:rFonts w:ascii="Arial" w:hAnsi="Arial"/>
        </w:rPr>
      </w:pPr>
      <w:r>
        <w:rPr>
          <w:rFonts w:ascii="Arial" w:hAnsi="Arial"/>
        </w:rPr>
        <w:t>Bei der mündlichen Mitarbeit sind Qualität und Quantität angemessen zu gewichten.</w:t>
      </w:r>
    </w:p>
    <w:p w:rsidR="008A6DE8" w:rsidRDefault="008A6DE8" w:rsidP="004603A1">
      <w:pPr>
        <w:jc w:val="both"/>
        <w:rPr>
          <w:rFonts w:ascii="Arial" w:hAnsi="Arial"/>
        </w:rPr>
      </w:pPr>
      <w:r>
        <w:rPr>
          <w:rFonts w:ascii="Arial" w:hAnsi="Arial"/>
        </w:rPr>
        <w:t>Sie umfassen einen prozentualen Anteil von 60 % der Gesamtnote.</w:t>
      </w:r>
    </w:p>
    <w:p w:rsidR="008A6DE8" w:rsidRDefault="008A6DE8" w:rsidP="004603A1">
      <w:pPr>
        <w:jc w:val="both"/>
        <w:rPr>
          <w:rFonts w:ascii="Arial" w:hAnsi="Arial"/>
        </w:rPr>
      </w:pPr>
    </w:p>
    <w:p w:rsidR="008A6DE8" w:rsidRDefault="008A6DE8" w:rsidP="004603A1">
      <w:pPr>
        <w:jc w:val="both"/>
        <w:rPr>
          <w:rFonts w:ascii="Arial" w:hAnsi="Arial"/>
          <w:b/>
          <w:bCs/>
          <w:u w:val="single"/>
        </w:rPr>
      </w:pPr>
      <w:r>
        <w:rPr>
          <w:rFonts w:ascii="Arial" w:hAnsi="Arial"/>
          <w:b/>
          <w:bCs/>
          <w:u w:val="single"/>
        </w:rPr>
        <w:t>Gesamtnote</w:t>
      </w:r>
    </w:p>
    <w:p w:rsidR="008A6DE8" w:rsidRDefault="008A6DE8" w:rsidP="004603A1">
      <w:pPr>
        <w:jc w:val="both"/>
        <w:rPr>
          <w:rFonts w:ascii="Arial" w:hAnsi="Arial"/>
        </w:rPr>
      </w:pPr>
      <w:r>
        <w:rPr>
          <w:rFonts w:ascii="Arial" w:hAnsi="Arial"/>
        </w:rPr>
        <w:t>Die Gesamtnote im Fach Gesellschaftswissenschaften errechnet sich aus der mündlichen Mitarbeit (60 %) und den in den Lernerfolgskontrollen erbrachten Leistungen (40 %).</w:t>
      </w:r>
    </w:p>
    <w:p w:rsidR="008A6DE8" w:rsidRDefault="008A6DE8">
      <w:pPr>
        <w:rPr>
          <w:b/>
          <w:u w:val="single"/>
        </w:rPr>
      </w:pPr>
    </w:p>
    <w:p w:rsidR="008A6DE8" w:rsidRDefault="008A6DE8" w:rsidP="00397D02">
      <w:pPr>
        <w:rPr>
          <w:b/>
          <w:sz w:val="28"/>
          <w:szCs w:val="28"/>
          <w:u w:val="single"/>
        </w:rPr>
      </w:pPr>
      <w:r w:rsidRPr="00397D02">
        <w:rPr>
          <w:b/>
          <w:sz w:val="28"/>
          <w:szCs w:val="28"/>
          <w:u w:val="single"/>
        </w:rPr>
        <w:lastRenderedPageBreak/>
        <w:t>Leistungsbewertung im Fach Naturwissenschaften</w:t>
      </w:r>
    </w:p>
    <w:p w:rsidR="008A6DE8" w:rsidRPr="00397D02" w:rsidRDefault="008A6DE8" w:rsidP="00397D02">
      <w:pPr>
        <w:rPr>
          <w:b/>
          <w:sz w:val="28"/>
          <w:szCs w:val="28"/>
          <w:u w:val="single"/>
        </w:rPr>
      </w:pPr>
    </w:p>
    <w:p w:rsidR="008A6DE8" w:rsidRDefault="008A6DE8">
      <w:pPr>
        <w:rPr>
          <w:b/>
          <w:u w:val="single"/>
        </w:rPr>
      </w:pPr>
      <w:r>
        <w:t>Mündliche und schriftliche Arbeiten und Schülerexperimente bilden zu je ⅓ die Zeugnisnote.</w:t>
      </w:r>
    </w:p>
    <w:p w:rsidR="008A6DE8" w:rsidRDefault="008A6DE8">
      <w:pPr>
        <w:rPr>
          <w:b/>
          <w:u w:val="single"/>
        </w:rPr>
      </w:pPr>
    </w:p>
    <w:p w:rsidR="008A6DE8" w:rsidRDefault="008A6DE8">
      <w:pPr>
        <w:rPr>
          <w:b/>
          <w:u w:val="single"/>
        </w:rPr>
      </w:pPr>
    </w:p>
    <w:p w:rsidR="008A6DE8" w:rsidRPr="00397D02" w:rsidRDefault="008A6DE8" w:rsidP="00D23D10">
      <w:pPr>
        <w:rPr>
          <w:b/>
          <w:u w:val="single"/>
        </w:rPr>
      </w:pPr>
      <w:r w:rsidRPr="00397D02">
        <w:rPr>
          <w:b/>
          <w:sz w:val="28"/>
          <w:szCs w:val="28"/>
          <w:u w:val="single"/>
        </w:rPr>
        <w:t>Leistungsbewertung Englisch</w:t>
      </w:r>
    </w:p>
    <w:p w:rsidR="008A6DE8" w:rsidRPr="00397D02" w:rsidRDefault="008A6DE8" w:rsidP="00D23D10">
      <w:pPr>
        <w:rPr>
          <w:b/>
          <w:u w:val="single"/>
        </w:rPr>
      </w:pPr>
    </w:p>
    <w:p w:rsidR="008A6DE8" w:rsidRDefault="008A6DE8" w:rsidP="00D23D10">
      <w:pPr>
        <w:rPr>
          <w:b/>
          <w:u w:val="single"/>
        </w:rPr>
      </w:pPr>
      <w:r w:rsidRPr="00397D02">
        <w:t xml:space="preserve">Die Bewertung mit Noten erfolgt unter Berücksichtigung des Leistungsstandes </w:t>
      </w:r>
    </w:p>
    <w:p w:rsidR="008A6DE8" w:rsidRDefault="008A6DE8" w:rsidP="00D23D10">
      <w:pPr>
        <w:rPr>
          <w:b/>
          <w:u w:val="single"/>
        </w:rPr>
      </w:pPr>
      <w:r w:rsidRPr="00397D02">
        <w:t xml:space="preserve">der Lerngruppen und der individuellen Lernentwicklung der Schülerinnen und </w:t>
      </w:r>
    </w:p>
    <w:p w:rsidR="008A6DE8" w:rsidRDefault="008A6DE8" w:rsidP="00D23D10">
      <w:pPr>
        <w:rPr>
          <w:b/>
          <w:u w:val="single"/>
        </w:rPr>
      </w:pPr>
      <w:r w:rsidRPr="00397D02">
        <w:t>Schüler.</w:t>
      </w:r>
    </w:p>
    <w:p w:rsidR="008A6DE8" w:rsidRDefault="008A6DE8" w:rsidP="00D23D10">
      <w:pPr>
        <w:rPr>
          <w:b/>
          <w:u w:val="single"/>
        </w:rPr>
      </w:pPr>
    </w:p>
    <w:p w:rsidR="008A6DE8" w:rsidRDefault="008A6DE8" w:rsidP="00D23D10">
      <w:pPr>
        <w:rPr>
          <w:b/>
          <w:u w:val="single"/>
        </w:rPr>
      </w:pPr>
      <w:r w:rsidRPr="00397D02">
        <w:t xml:space="preserve">Im Förderschwerpunkt Lernen ist es besonders wichtig, die individuelle </w:t>
      </w:r>
    </w:p>
    <w:p w:rsidR="008A6DE8" w:rsidRDefault="008A6DE8" w:rsidP="00D23D10">
      <w:pPr>
        <w:rPr>
          <w:b/>
          <w:u w:val="single"/>
        </w:rPr>
      </w:pPr>
      <w:r w:rsidRPr="00397D02">
        <w:t xml:space="preserve">Lernausgangslage und die spezifische Lernproblematik der Schülerinnen und </w:t>
      </w:r>
    </w:p>
    <w:p w:rsidR="008A6DE8" w:rsidRDefault="008A6DE8" w:rsidP="00D23D10">
      <w:pPr>
        <w:rPr>
          <w:b/>
          <w:u w:val="single"/>
        </w:rPr>
      </w:pPr>
      <w:r w:rsidRPr="00397D02">
        <w:t>Schüler zu berücksichtigen.</w:t>
      </w:r>
    </w:p>
    <w:p w:rsidR="008A6DE8" w:rsidRDefault="008A6DE8" w:rsidP="00D23D10">
      <w:pPr>
        <w:rPr>
          <w:b/>
          <w:u w:val="single"/>
        </w:rPr>
      </w:pPr>
    </w:p>
    <w:p w:rsidR="008A6DE8" w:rsidRDefault="008A6DE8" w:rsidP="00D23D10">
      <w:pPr>
        <w:rPr>
          <w:b/>
          <w:u w:val="single"/>
        </w:rPr>
      </w:pPr>
      <w:r w:rsidRPr="00397D02">
        <w:t xml:space="preserve">Die Leistungsermittlung und – </w:t>
      </w:r>
      <w:proofErr w:type="spellStart"/>
      <w:r w:rsidRPr="00397D02">
        <w:t>bewertung</w:t>
      </w:r>
      <w:proofErr w:type="spellEnd"/>
      <w:r w:rsidRPr="00397D02">
        <w:t xml:space="preserve"> erfolgt in den </w:t>
      </w:r>
      <w:r w:rsidRPr="00397D02">
        <w:rPr>
          <w:b/>
        </w:rPr>
        <w:t>4 Fertigkeitsbereichen</w:t>
      </w:r>
    </w:p>
    <w:p w:rsidR="008A6DE8" w:rsidRDefault="008A6DE8" w:rsidP="00D23D10">
      <w:pPr>
        <w:rPr>
          <w:b/>
          <w:u w:val="single"/>
        </w:rPr>
      </w:pPr>
      <w:r w:rsidRPr="00397D02">
        <w:t>- Hörverstehen</w:t>
      </w:r>
    </w:p>
    <w:p w:rsidR="008A6DE8" w:rsidRDefault="008A6DE8" w:rsidP="00D23D10">
      <w:pPr>
        <w:rPr>
          <w:b/>
          <w:u w:val="single"/>
        </w:rPr>
      </w:pPr>
      <w:r w:rsidRPr="00397D02">
        <w:t>- Sprechen</w:t>
      </w:r>
    </w:p>
    <w:p w:rsidR="008A6DE8" w:rsidRDefault="008A6DE8" w:rsidP="00D23D10">
      <w:pPr>
        <w:rPr>
          <w:b/>
          <w:u w:val="single"/>
        </w:rPr>
      </w:pPr>
      <w:r w:rsidRPr="00397D02">
        <w:t>- Lesen</w:t>
      </w:r>
    </w:p>
    <w:p w:rsidR="008A6DE8" w:rsidRDefault="008A6DE8" w:rsidP="00D23D10">
      <w:pPr>
        <w:rPr>
          <w:b/>
          <w:u w:val="single"/>
        </w:rPr>
      </w:pPr>
      <w:r w:rsidRPr="00397D02">
        <w:t>- Schreiben</w:t>
      </w:r>
    </w:p>
    <w:p w:rsidR="008A6DE8" w:rsidRDefault="008A6DE8" w:rsidP="00D23D10">
      <w:pPr>
        <w:rPr>
          <w:b/>
          <w:u w:val="single"/>
        </w:rPr>
      </w:pPr>
    </w:p>
    <w:p w:rsidR="008A6DE8" w:rsidRDefault="008A6DE8" w:rsidP="00D23D10">
      <w:pPr>
        <w:rPr>
          <w:b/>
          <w:u w:val="single"/>
        </w:rPr>
      </w:pPr>
      <w:r w:rsidRPr="00397D02">
        <w:t xml:space="preserve">Dabei stehen die </w:t>
      </w:r>
      <w:r w:rsidRPr="00397D02">
        <w:rPr>
          <w:b/>
        </w:rPr>
        <w:t>mündlichen</w:t>
      </w:r>
      <w:r w:rsidRPr="00397D02">
        <w:t xml:space="preserve"> Fertigkeiten </w:t>
      </w:r>
      <w:r w:rsidRPr="00397D02">
        <w:rPr>
          <w:b/>
        </w:rPr>
        <w:t xml:space="preserve">Hörverstehen </w:t>
      </w:r>
      <w:r w:rsidRPr="00397D02">
        <w:t xml:space="preserve">und </w:t>
      </w:r>
      <w:r w:rsidRPr="00397D02">
        <w:rPr>
          <w:b/>
        </w:rPr>
        <w:t>Sprechen</w:t>
      </w:r>
      <w:r w:rsidRPr="00397D02">
        <w:t xml:space="preserve"> im </w:t>
      </w:r>
    </w:p>
    <w:p w:rsidR="008A6DE8" w:rsidRDefault="008A6DE8" w:rsidP="00D23D10">
      <w:pPr>
        <w:rPr>
          <w:b/>
          <w:u w:val="single"/>
        </w:rPr>
      </w:pPr>
      <w:r w:rsidRPr="00397D02">
        <w:t>Mittelpunkt der Leistungsbewertung.</w:t>
      </w:r>
    </w:p>
    <w:p w:rsidR="008A6DE8" w:rsidRDefault="008A6DE8" w:rsidP="00D23D10">
      <w:pPr>
        <w:rPr>
          <w:b/>
          <w:u w:val="single"/>
        </w:rPr>
      </w:pPr>
    </w:p>
    <w:p w:rsidR="008A6DE8" w:rsidRDefault="008A6DE8" w:rsidP="00D23D10">
      <w:pPr>
        <w:rPr>
          <w:b/>
          <w:u w:val="single"/>
        </w:rPr>
      </w:pPr>
      <w:r w:rsidRPr="00397D02">
        <w:t xml:space="preserve">Schriftliche Lernerfolgskontrollen werden ab Klasse 7 als zusätzliches </w:t>
      </w:r>
    </w:p>
    <w:p w:rsidR="008A6DE8" w:rsidRDefault="008A6DE8" w:rsidP="00D23D10">
      <w:pPr>
        <w:rPr>
          <w:b/>
          <w:u w:val="single"/>
        </w:rPr>
      </w:pPr>
      <w:r w:rsidRPr="00397D02">
        <w:t xml:space="preserve">Beurteilungskriterium entsprechend der individuellen Lernentwicklung der </w:t>
      </w:r>
    </w:p>
    <w:p w:rsidR="008A6DE8" w:rsidRDefault="008A6DE8" w:rsidP="00D23D10">
      <w:pPr>
        <w:rPr>
          <w:b/>
          <w:u w:val="single"/>
        </w:rPr>
      </w:pPr>
      <w:r w:rsidRPr="00397D02">
        <w:t xml:space="preserve">Schülerinnen und Schüler in </w:t>
      </w:r>
      <w:proofErr w:type="gramStart"/>
      <w:r w:rsidRPr="00397D02">
        <w:t>angemessenem zeitlichen und inhaltlichen</w:t>
      </w:r>
      <w:proofErr w:type="gramEnd"/>
      <w:r w:rsidRPr="00397D02">
        <w:t xml:space="preserve"> Umfang </w:t>
      </w:r>
    </w:p>
    <w:p w:rsidR="008A6DE8" w:rsidRDefault="008A6DE8" w:rsidP="00D23D10">
      <w:pPr>
        <w:rPr>
          <w:b/>
          <w:u w:val="single"/>
        </w:rPr>
      </w:pPr>
      <w:r w:rsidRPr="00397D02">
        <w:t>eingesetzt.</w:t>
      </w:r>
    </w:p>
    <w:p w:rsidR="008A6DE8" w:rsidRDefault="008A6DE8" w:rsidP="00D23D10">
      <w:pPr>
        <w:rPr>
          <w:b/>
          <w:u w:val="single"/>
        </w:rPr>
      </w:pPr>
    </w:p>
    <w:p w:rsidR="008A6DE8" w:rsidRDefault="008A6DE8" w:rsidP="00D23D10">
      <w:pPr>
        <w:rPr>
          <w:b/>
          <w:u w:val="single"/>
        </w:rPr>
      </w:pPr>
      <w:r w:rsidRPr="00397D02">
        <w:t>Bei der Leistungsbewertung berücksichtigt werden außerdem die Leistungen</w:t>
      </w:r>
    </w:p>
    <w:p w:rsidR="008A6DE8" w:rsidRDefault="008A6DE8" w:rsidP="00D23D10">
      <w:pPr>
        <w:rPr>
          <w:b/>
          <w:u w:val="single"/>
        </w:rPr>
      </w:pPr>
      <w:r w:rsidRPr="00397D02">
        <w:t>- bei der Mitarbeit im Unterricht</w:t>
      </w:r>
    </w:p>
    <w:p w:rsidR="008A6DE8" w:rsidRDefault="008A6DE8" w:rsidP="00D23D10">
      <w:pPr>
        <w:rPr>
          <w:b/>
          <w:u w:val="single"/>
        </w:rPr>
      </w:pPr>
      <w:r w:rsidRPr="00397D02">
        <w:t>- bei den Hausaufgaben</w:t>
      </w:r>
    </w:p>
    <w:p w:rsidR="008A6DE8" w:rsidRDefault="008A6DE8" w:rsidP="00D23D10">
      <w:pPr>
        <w:rPr>
          <w:b/>
          <w:u w:val="single"/>
        </w:rPr>
      </w:pPr>
      <w:r w:rsidRPr="00397D02">
        <w:t>- in anderen Bewertungsbereichen</w:t>
      </w:r>
    </w:p>
    <w:p w:rsidR="008A6DE8" w:rsidRDefault="008A6DE8" w:rsidP="00D23D10">
      <w:pPr>
        <w:rPr>
          <w:b/>
          <w:u w:val="single"/>
        </w:rPr>
      </w:pPr>
    </w:p>
    <w:p w:rsidR="008A6DE8" w:rsidRDefault="008A6DE8" w:rsidP="00D23D10">
      <w:pPr>
        <w:rPr>
          <w:b/>
          <w:u w:val="single"/>
        </w:rPr>
      </w:pPr>
      <w:r w:rsidRPr="00397D02">
        <w:t>Ab Klasse 7 sind Zeugnisnoten für alle folgenden Jahrgangsstufen verbindlich.</w:t>
      </w:r>
    </w:p>
    <w:p w:rsidR="008A6DE8" w:rsidRDefault="008A6DE8" w:rsidP="00D23D10">
      <w:pPr>
        <w:rPr>
          <w:b/>
          <w:u w:val="single"/>
        </w:rPr>
      </w:pPr>
    </w:p>
    <w:p w:rsidR="008A6DE8" w:rsidRDefault="008A6DE8" w:rsidP="00D23D10">
      <w:pPr>
        <w:rPr>
          <w:b/>
          <w:u w:val="single"/>
        </w:rPr>
      </w:pPr>
      <w:r w:rsidRPr="00397D02">
        <w:t>Die Bewertung erfolgt nach folgendem Notenschlüssel:</w:t>
      </w:r>
    </w:p>
    <w:p w:rsidR="008A6DE8" w:rsidRDefault="008A6DE8" w:rsidP="00D23D10">
      <w:pPr>
        <w:rPr>
          <w:b/>
          <w:u w:val="single"/>
        </w:rPr>
      </w:pPr>
    </w:p>
    <w:p w:rsidR="008A6DE8" w:rsidRDefault="008A6DE8" w:rsidP="00D23D10">
      <w:pPr>
        <w:rPr>
          <w:b/>
          <w:u w:val="single"/>
        </w:rPr>
      </w:pPr>
      <w:r w:rsidRPr="00397D02">
        <w:t>Erreichte Leistung                                                      Note</w:t>
      </w:r>
    </w:p>
    <w:p w:rsidR="008A6DE8" w:rsidRDefault="008A6DE8" w:rsidP="00D23D10">
      <w:pPr>
        <w:rPr>
          <w:b/>
          <w:u w:val="single"/>
        </w:rPr>
      </w:pPr>
      <w:r w:rsidRPr="00397D02">
        <w:t>100% - 96%                                                                 1</w:t>
      </w:r>
    </w:p>
    <w:p w:rsidR="008A6DE8" w:rsidRDefault="008A6DE8" w:rsidP="00D23D10">
      <w:pPr>
        <w:rPr>
          <w:b/>
          <w:u w:val="single"/>
        </w:rPr>
      </w:pPr>
      <w:r w:rsidRPr="00397D02">
        <w:t xml:space="preserve">  95% - 80%                                                                 2</w:t>
      </w:r>
    </w:p>
    <w:p w:rsidR="008A6DE8" w:rsidRDefault="008A6DE8" w:rsidP="00D23D10">
      <w:pPr>
        <w:rPr>
          <w:b/>
          <w:u w:val="single"/>
        </w:rPr>
      </w:pPr>
      <w:r w:rsidRPr="00397D02">
        <w:t xml:space="preserve">  79% - 60%                                                                 3</w:t>
      </w:r>
    </w:p>
    <w:p w:rsidR="008A6DE8" w:rsidRDefault="008A6DE8" w:rsidP="00D23D10">
      <w:pPr>
        <w:rPr>
          <w:b/>
          <w:u w:val="single"/>
        </w:rPr>
      </w:pPr>
      <w:r w:rsidRPr="00397D02">
        <w:t xml:space="preserve">  59% - 45%                                                                 4</w:t>
      </w:r>
    </w:p>
    <w:p w:rsidR="008A6DE8" w:rsidRDefault="008A6DE8" w:rsidP="00D23D10">
      <w:pPr>
        <w:rPr>
          <w:b/>
          <w:u w:val="single"/>
        </w:rPr>
      </w:pPr>
      <w:r w:rsidRPr="00397D02">
        <w:t xml:space="preserve">  44% - 16%                                                                 5</w:t>
      </w:r>
    </w:p>
    <w:p w:rsidR="008A6DE8" w:rsidRDefault="008A6DE8" w:rsidP="00D23D10">
      <w:pPr>
        <w:rPr>
          <w:b/>
          <w:u w:val="single"/>
        </w:rPr>
      </w:pPr>
      <w:r w:rsidRPr="00397D02">
        <w:t xml:space="preserve">  15% und weniger                                                       6</w:t>
      </w:r>
    </w:p>
    <w:p w:rsidR="008A6DE8" w:rsidRDefault="008A6DE8" w:rsidP="00D23D10">
      <w:pPr>
        <w:rPr>
          <w:b/>
          <w:u w:val="single"/>
        </w:rPr>
      </w:pPr>
    </w:p>
    <w:p w:rsidR="008A6DE8" w:rsidRDefault="008A6DE8" w:rsidP="00D23D10">
      <w:pPr>
        <w:rPr>
          <w:b/>
          <w:u w:val="single"/>
        </w:rPr>
      </w:pPr>
      <w:r w:rsidRPr="00397D02">
        <w:t xml:space="preserve">Aufgrund der unterschiedlichen Lernausgangslage und der spezifischen </w:t>
      </w:r>
    </w:p>
    <w:p w:rsidR="008A6DE8" w:rsidRDefault="008A6DE8" w:rsidP="00D23D10">
      <w:pPr>
        <w:rPr>
          <w:b/>
          <w:u w:val="single"/>
        </w:rPr>
      </w:pPr>
      <w:r w:rsidRPr="00397D02">
        <w:t xml:space="preserve">Lernproblematik der Schülerinnen und Schüler können bei erhöhten oder </w:t>
      </w:r>
    </w:p>
    <w:p w:rsidR="008A6DE8" w:rsidRDefault="008A6DE8">
      <w:pPr>
        <w:rPr>
          <w:b/>
          <w:u w:val="single"/>
        </w:rPr>
      </w:pPr>
      <w:r w:rsidRPr="00397D02">
        <w:t>geringeren Anforderungen Abweichungen vorgenommen werden.</w:t>
      </w:r>
    </w:p>
    <w:p w:rsidR="008A6DE8" w:rsidRDefault="008A6DE8">
      <w:pPr>
        <w:rPr>
          <w:b/>
          <w:u w:val="single"/>
        </w:rPr>
      </w:pPr>
    </w:p>
    <w:p w:rsidR="008A6DE8" w:rsidRDefault="008A6DE8" w:rsidP="00D20E3A"/>
    <w:p w:rsidR="008A6DE8" w:rsidRPr="00397D02" w:rsidRDefault="008A6DE8" w:rsidP="00D20E3A">
      <w:pPr>
        <w:rPr>
          <w:b/>
        </w:rPr>
      </w:pPr>
      <w:r>
        <w:rPr>
          <w:b/>
        </w:rPr>
        <w:lastRenderedPageBreak/>
        <w:t>Leistungsverweigerungen/Täuschungen</w:t>
      </w:r>
    </w:p>
    <w:p w:rsidR="008A6DE8" w:rsidRDefault="008A6DE8" w:rsidP="00D20E3A"/>
    <w:p w:rsidR="008A6DE8" w:rsidRDefault="008A6DE8" w:rsidP="00D20E3A">
      <w:r>
        <w:t>Verweigerungen, nicht erbrachte Leistungen und / oder Täuschungen werden wie eine ungenügende Leistung gewertet.</w:t>
      </w:r>
    </w:p>
    <w:p w:rsidR="008A6DE8" w:rsidRDefault="008A6DE8" w:rsidP="00D20E3A">
      <w:r>
        <w:t>Wird eine Leistungserbringung durch einen Schüler behindert, so gibt es die Möglichkeit des Verweisens aus der Klasse.</w:t>
      </w:r>
    </w:p>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Pr>
        <w:rPr>
          <w:b/>
          <w:u w:val="single"/>
        </w:rPr>
      </w:pPr>
      <w:r>
        <w:t>Landkreis Potsdam - Mittelmark</w:t>
      </w:r>
    </w:p>
    <w:p w:rsidR="008A6DE8" w:rsidRDefault="008A6DE8" w:rsidP="00D20E3A">
      <w:r>
        <w:t>Schule mit dem sonderpädagogischen Förderschwerpunkt Lernen</w:t>
      </w:r>
    </w:p>
    <w:p w:rsidR="008A6DE8" w:rsidRDefault="008A6DE8" w:rsidP="00D20E3A">
      <w:r>
        <w:t>Schleusenweg 84</w:t>
      </w:r>
    </w:p>
    <w:p w:rsidR="008A6DE8" w:rsidRDefault="008A6DE8" w:rsidP="00D20E3A">
      <w:r>
        <w:t>14532 Kleinmachnow</w:t>
      </w:r>
    </w:p>
    <w:p w:rsidR="008A6DE8" w:rsidRDefault="008A6DE8" w:rsidP="00D20E3A"/>
    <w:p w:rsidR="002925B0" w:rsidRDefault="002925B0" w:rsidP="00D20E3A"/>
    <w:p w:rsidR="002925B0" w:rsidRPr="002925B0" w:rsidRDefault="002925B0" w:rsidP="00D20E3A">
      <w:pPr>
        <w:rPr>
          <w:b/>
          <w:sz w:val="40"/>
          <w:szCs w:val="40"/>
          <w:u w:val="single"/>
        </w:rPr>
      </w:pPr>
      <w:r>
        <w:rPr>
          <w:b/>
          <w:sz w:val="40"/>
          <w:szCs w:val="40"/>
          <w:u w:val="single"/>
        </w:rPr>
        <w:t>Fachkonferenz 15.10.2014</w:t>
      </w:r>
    </w:p>
    <w:p w:rsidR="002925B0" w:rsidRDefault="002925B0" w:rsidP="00D20E3A"/>
    <w:p w:rsidR="002925B0" w:rsidRDefault="002925B0" w:rsidP="002925B0">
      <w:r w:rsidRPr="00A350B9">
        <w:rPr>
          <w:b/>
          <w:sz w:val="28"/>
          <w:szCs w:val="28"/>
          <w:u w:val="single"/>
        </w:rPr>
        <w:t>Rahmenbedingungen zum Erstellen und Benoten einer Facharbeit</w:t>
      </w:r>
    </w:p>
    <w:p w:rsidR="002925B0" w:rsidRDefault="002925B0" w:rsidP="002925B0">
      <w:r>
        <w:t>Die Fachkonferenz hat folgende Regelungen für die Facharbeit festgelegt:</w:t>
      </w:r>
    </w:p>
    <w:p w:rsidR="002925B0" w:rsidRDefault="002925B0" w:rsidP="002925B0">
      <w:r w:rsidRPr="00A350B9">
        <w:rPr>
          <w:b/>
        </w:rPr>
        <w:t>Arbeitsumfang:</w:t>
      </w:r>
      <w:r w:rsidRPr="00A350B9">
        <w:rPr>
          <w:b/>
        </w:rPr>
        <w:tab/>
      </w:r>
      <w:r>
        <w:t xml:space="preserve">Der Textteil muss aus 5 bis 10 Seiten bestehen. </w:t>
      </w:r>
    </w:p>
    <w:p w:rsidR="002925B0" w:rsidRDefault="002925B0" w:rsidP="002925B0">
      <w:r w:rsidRPr="00A350B9">
        <w:rPr>
          <w:b/>
        </w:rPr>
        <w:t>Erstellungszeitraum:</w:t>
      </w:r>
      <w:r>
        <w:rPr>
          <w:b/>
        </w:rPr>
        <w:tab/>
        <w:t>- Termine werden noch festgelegt</w:t>
      </w:r>
      <w:r>
        <w:tab/>
      </w:r>
    </w:p>
    <w:p w:rsidR="002925B0" w:rsidRDefault="002925B0" w:rsidP="002925B0">
      <w:r>
        <w:t>- Wahl des Faches und des Themas, Absprache mit  dem Fachlehrer</w:t>
      </w:r>
    </w:p>
    <w:p w:rsidR="002925B0" w:rsidRDefault="002925B0" w:rsidP="002925B0">
      <w:r>
        <w:t>Konzeptionsvorlage</w:t>
      </w:r>
    </w:p>
    <w:p w:rsidR="002925B0" w:rsidRDefault="002925B0" w:rsidP="002925B0">
      <w:r>
        <w:t xml:space="preserve">Konsultationstermine bei den Fachlehrern </w:t>
      </w:r>
    </w:p>
    <w:p w:rsidR="002925B0" w:rsidRDefault="002925B0" w:rsidP="002925B0">
      <w:r>
        <w:t>Abgabe der Facharbeit</w:t>
      </w:r>
    </w:p>
    <w:p w:rsidR="002925B0" w:rsidRDefault="002925B0" w:rsidP="002925B0"/>
    <w:p w:rsidR="002925B0" w:rsidRDefault="002925B0" w:rsidP="002925B0">
      <w:r w:rsidRPr="00A350B9">
        <w:rPr>
          <w:b/>
        </w:rPr>
        <w:t>Facharbeit:</w:t>
      </w:r>
      <w:r>
        <w:tab/>
      </w:r>
      <w:r>
        <w:tab/>
        <w:t>Die Arbeit soll folgende Grobgliederung aufweisen:</w:t>
      </w:r>
    </w:p>
    <w:p w:rsidR="002925B0" w:rsidRDefault="002925B0" w:rsidP="002925B0">
      <w:r>
        <w:t xml:space="preserve">1. Deckblatt (Name, Schule, Klasse, Thema, Unterrichtsfach, betreuender </w:t>
      </w:r>
    </w:p>
    <w:p w:rsidR="002925B0" w:rsidRDefault="002925B0" w:rsidP="002925B0">
      <w:r>
        <w:t>Fachlehrer, Bearbeitungszeitraum, Datum der Abgabe)</w:t>
      </w:r>
    </w:p>
    <w:p w:rsidR="002925B0" w:rsidRDefault="002925B0" w:rsidP="002925B0">
      <w:r>
        <w:t>2. Inhaltsverzeichnis mit Seitenangabe</w:t>
      </w:r>
    </w:p>
    <w:p w:rsidR="002925B0" w:rsidRDefault="002925B0" w:rsidP="002925B0">
      <w:r>
        <w:t xml:space="preserve">3. Textteil (gegliedert in Einleitung, Hauptteil mit Unterpunkten, Schlussteil bzw. </w:t>
      </w:r>
    </w:p>
    <w:p w:rsidR="002925B0" w:rsidRDefault="002925B0" w:rsidP="002925B0">
      <w:r>
        <w:t>Zusammenfassung)</w:t>
      </w:r>
    </w:p>
    <w:p w:rsidR="002925B0" w:rsidRDefault="002925B0" w:rsidP="002925B0">
      <w:r>
        <w:t>4. Literatur- und Quellenverzeichnis</w:t>
      </w:r>
    </w:p>
    <w:p w:rsidR="002925B0" w:rsidRDefault="002925B0" w:rsidP="002925B0">
      <w:r>
        <w:t>5. Anhang</w:t>
      </w:r>
    </w:p>
    <w:p w:rsidR="002925B0" w:rsidRDefault="002925B0" w:rsidP="002925B0">
      <w:r>
        <w:t>6. Erklärung über die selb</w:t>
      </w:r>
      <w:r w:rsidR="006F02F5">
        <w:t>st</w:t>
      </w:r>
      <w:r>
        <w:t>ständige Anfertigung (</w:t>
      </w:r>
      <w:r w:rsidRPr="00A350B9">
        <w:rPr>
          <w:b/>
        </w:rPr>
        <w:t>siehe unten</w:t>
      </w:r>
      <w:r>
        <w:t>)</w:t>
      </w:r>
    </w:p>
    <w:p w:rsidR="002925B0" w:rsidRDefault="002925B0" w:rsidP="002925B0"/>
    <w:p w:rsidR="002925B0" w:rsidRDefault="002925B0" w:rsidP="002925B0">
      <w:r w:rsidRPr="00A350B9">
        <w:rPr>
          <w:b/>
        </w:rPr>
        <w:t>Form der Arbeit:</w:t>
      </w:r>
      <w:r>
        <w:tab/>
        <w:t>- maschinenschriftlich</w:t>
      </w:r>
    </w:p>
    <w:p w:rsidR="002925B0" w:rsidRDefault="002925B0" w:rsidP="002925B0">
      <w:r>
        <w:t>ein- oder 1,5 – zeilig</w:t>
      </w:r>
    </w:p>
    <w:p w:rsidR="002925B0" w:rsidRDefault="002925B0" w:rsidP="002925B0">
      <w:r>
        <w:t xml:space="preserve">Rand links: 4 cm </w:t>
      </w:r>
      <w:r>
        <w:tab/>
        <w:t>sonst: 2 bis 4 cm</w:t>
      </w:r>
    </w:p>
    <w:p w:rsidR="002925B0" w:rsidRDefault="002925B0" w:rsidP="002925B0">
      <w:r>
        <w:t xml:space="preserve">Schriftart: </w:t>
      </w:r>
      <w:r>
        <w:tab/>
        <w:t>Arial – Schriftgröße 10 oder</w:t>
      </w:r>
    </w:p>
    <w:p w:rsidR="002925B0" w:rsidRDefault="002925B0" w:rsidP="002925B0">
      <w:r>
        <w:t>Calibri – Schriftgröße 11 oder</w:t>
      </w:r>
    </w:p>
    <w:p w:rsidR="002925B0" w:rsidRDefault="002925B0" w:rsidP="002925B0">
      <w:r>
        <w:t>Times New Roman – Schriftgröße 12</w:t>
      </w:r>
    </w:p>
    <w:p w:rsidR="002925B0" w:rsidRDefault="002925B0" w:rsidP="002925B0"/>
    <w:p w:rsidR="002925B0" w:rsidRDefault="002925B0" w:rsidP="002925B0"/>
    <w:p w:rsidR="002925B0" w:rsidRDefault="002925B0" w:rsidP="002925B0">
      <w:r w:rsidRPr="00A350B9">
        <w:rPr>
          <w:b/>
        </w:rPr>
        <w:t>Literaturverzeichnis:</w:t>
      </w:r>
      <w:r>
        <w:tab/>
        <w:t>- alphabetisch geordnet</w:t>
      </w:r>
    </w:p>
    <w:p w:rsidR="002925B0" w:rsidRDefault="002925B0" w:rsidP="002925B0">
      <w:r>
        <w:t>angegeben werden: 1. Autor – Name und Vorname</w:t>
      </w:r>
    </w:p>
    <w:p w:rsidR="002925B0" w:rsidRDefault="002925B0" w:rsidP="002925B0">
      <w:r>
        <w:t>2. Titel des Buches</w:t>
      </w:r>
    </w:p>
    <w:p w:rsidR="002925B0" w:rsidRDefault="002925B0" w:rsidP="002925B0">
      <w:r>
        <w:t>3. Verlag</w:t>
      </w:r>
    </w:p>
    <w:p w:rsidR="002925B0" w:rsidRDefault="002925B0" w:rsidP="002925B0">
      <w:r>
        <w:t xml:space="preserve">4. Ort und Jahr des Erscheinens </w:t>
      </w:r>
    </w:p>
    <w:p w:rsidR="008A6DE8" w:rsidRDefault="002925B0" w:rsidP="002925B0">
      <w:r>
        <w:lastRenderedPageBreak/>
        <w:tab/>
      </w:r>
      <w:r>
        <w:tab/>
      </w:r>
      <w:r>
        <w:tab/>
        <w:t>- bei Quellen aus dem Internet ist die Internetadresse anzugeben</w:t>
      </w:r>
    </w:p>
    <w:p w:rsidR="002925B0" w:rsidRDefault="002925B0" w:rsidP="002925B0">
      <w:r>
        <w:tab/>
      </w:r>
      <w:r>
        <w:tab/>
      </w:r>
      <w:r>
        <w:tab/>
        <w:t>- kann als Quellenverzeichnis oder als Fußnote angefertigt werden</w:t>
      </w:r>
    </w:p>
    <w:p w:rsidR="002925B0" w:rsidRDefault="002925B0" w:rsidP="002925B0"/>
    <w:p w:rsidR="002925B0" w:rsidRDefault="002925B0" w:rsidP="002925B0">
      <w:r w:rsidRPr="00A350B9">
        <w:rPr>
          <w:b/>
        </w:rPr>
        <w:t>Bewertung:</w:t>
      </w:r>
      <w:r>
        <w:tab/>
      </w:r>
      <w:r>
        <w:tab/>
        <w:t>- setzt sich aus 3 Teilaspekten zusammen:</w:t>
      </w:r>
    </w:p>
    <w:p w:rsidR="002925B0" w:rsidRDefault="002925B0" w:rsidP="002925B0">
      <w:r>
        <w:t>1. schriftliche Facharbeit – 60 %</w:t>
      </w:r>
    </w:p>
    <w:p w:rsidR="002925B0" w:rsidRDefault="002925B0" w:rsidP="002925B0">
      <w:r>
        <w:t>2. Präsentation der Facharbeit – 20 %</w:t>
      </w:r>
    </w:p>
    <w:p w:rsidR="002925B0" w:rsidRDefault="002925B0" w:rsidP="002925B0">
      <w:r>
        <w:t>3. Gespräch und Fragen zur Facharbeit – 20 %</w:t>
      </w:r>
    </w:p>
    <w:p w:rsidR="002925B0" w:rsidRDefault="002925B0" w:rsidP="002925B0"/>
    <w:p w:rsidR="002925B0" w:rsidRDefault="002925B0" w:rsidP="002925B0"/>
    <w:p w:rsidR="002925B0" w:rsidRDefault="002925B0" w:rsidP="002925B0">
      <w:r>
        <w:rPr>
          <w:b/>
        </w:rPr>
        <w:t>Erklärung zur selbständigen Anfertigung der Facharbeit</w:t>
      </w:r>
    </w:p>
    <w:p w:rsidR="002925B0" w:rsidRDefault="002925B0" w:rsidP="002925B0"/>
    <w:p w:rsidR="002925B0" w:rsidRDefault="002925B0" w:rsidP="002925B0">
      <w:r>
        <w:t xml:space="preserve">Ich versichere hiermit, dass ich diese Facharbeit selbständig angefertigt und keine anderen als die von </w:t>
      </w:r>
    </w:p>
    <w:p w:rsidR="002925B0" w:rsidRDefault="002925B0" w:rsidP="002925B0">
      <w:r>
        <w:t xml:space="preserve">mir angegebenen Quellen und Hilfsmittel verwendet habe. Die den benutzten Werken wörtlich oder </w:t>
      </w:r>
    </w:p>
    <w:p w:rsidR="002925B0" w:rsidRDefault="002925B0" w:rsidP="002925B0">
      <w:r>
        <w:t>inhaltlich entnommenen Stellen sind als solche gekennzeichnet.</w:t>
      </w:r>
    </w:p>
    <w:p w:rsidR="002925B0" w:rsidRDefault="002925B0" w:rsidP="002925B0"/>
    <w:p w:rsidR="002925B0" w:rsidRDefault="002925B0" w:rsidP="00D20E3A">
      <w:r>
        <w:t>Ort, Datum, Unterschrift</w:t>
      </w:r>
    </w:p>
    <w:p w:rsidR="002925B0" w:rsidRDefault="002925B0" w:rsidP="00D20E3A"/>
    <w:p w:rsidR="002925B0" w:rsidRDefault="002925B0" w:rsidP="00D20E3A"/>
    <w:p w:rsidR="002925B0" w:rsidRDefault="002925B0" w:rsidP="00D20E3A"/>
    <w:p w:rsidR="008A6DE8" w:rsidRDefault="008A6DE8" w:rsidP="00D20E3A">
      <w:r w:rsidRPr="00E361A9">
        <w:rPr>
          <w:b/>
          <w:color w:val="0000FF"/>
          <w:sz w:val="28"/>
          <w:szCs w:val="28"/>
          <w:u w:val="single"/>
        </w:rPr>
        <w:t>Hausordn</w:t>
      </w:r>
      <w:r>
        <w:rPr>
          <w:b/>
          <w:color w:val="0000FF"/>
          <w:sz w:val="28"/>
          <w:szCs w:val="28"/>
          <w:u w:val="single"/>
        </w:rPr>
        <w:t>ung der Schule mit dem sonderpädagogischen</w:t>
      </w:r>
    </w:p>
    <w:p w:rsidR="008A6DE8" w:rsidRDefault="008A6DE8" w:rsidP="00D20E3A">
      <w:r>
        <w:rPr>
          <w:b/>
          <w:color w:val="0000FF"/>
          <w:sz w:val="28"/>
          <w:szCs w:val="28"/>
          <w:u w:val="single"/>
        </w:rPr>
        <w:t>Förderschwerpunkt Lernen</w:t>
      </w:r>
      <w:r w:rsidRPr="00E361A9">
        <w:rPr>
          <w:b/>
          <w:color w:val="0000FF"/>
          <w:sz w:val="28"/>
          <w:szCs w:val="28"/>
          <w:u w:val="single"/>
        </w:rPr>
        <w:t xml:space="preserve"> Kleinmachnow</w:t>
      </w:r>
    </w:p>
    <w:p w:rsidR="008A6DE8" w:rsidRDefault="008A6DE8" w:rsidP="00D20E3A"/>
    <w:p w:rsidR="008A6DE8" w:rsidRDefault="008A6DE8" w:rsidP="00D20E3A"/>
    <w:p w:rsidR="008A6DE8" w:rsidRDefault="008A6DE8" w:rsidP="00D20E3A">
      <w:r w:rsidRPr="0070719E">
        <w:rPr>
          <w:b/>
          <w:i/>
        </w:rPr>
        <w:t>1.</w:t>
      </w:r>
      <w:r w:rsidRPr="0070719E">
        <w:rPr>
          <w:b/>
          <w:i/>
        </w:rPr>
        <w:tab/>
        <w:t>Allgemeine Bestimmungen</w:t>
      </w:r>
    </w:p>
    <w:p w:rsidR="008A6DE8" w:rsidRDefault="008A6DE8" w:rsidP="00D20E3A"/>
    <w:p w:rsidR="008A6DE8" w:rsidRDefault="008A6DE8" w:rsidP="00D20E3A">
      <w:r>
        <w:t>1.1.</w:t>
      </w:r>
      <w:r>
        <w:tab/>
        <w:t>Die Mitbestimmungsgremien der Schule (Schüler - Eltern - Lehrer- Schulkonferenz)</w:t>
      </w:r>
    </w:p>
    <w:p w:rsidR="008A6DE8" w:rsidRDefault="008A6DE8" w:rsidP="00D20E3A">
      <w:r>
        <w:tab/>
        <w:t>entwickeln die Hausordnung. Alle Abweichungen von der Hausordnung bedürfen</w:t>
      </w:r>
    </w:p>
    <w:p w:rsidR="008A6DE8" w:rsidRDefault="008A6DE8" w:rsidP="00D20E3A">
      <w:r>
        <w:tab/>
        <w:t>der Zustimmung der Schulkonferenz.</w:t>
      </w:r>
    </w:p>
    <w:p w:rsidR="008A6DE8" w:rsidRDefault="008A6DE8" w:rsidP="00D20E3A"/>
    <w:p w:rsidR="008A6DE8" w:rsidRDefault="008A6DE8" w:rsidP="00D20E3A">
      <w:r>
        <w:t>1.2.</w:t>
      </w:r>
      <w:r>
        <w:tab/>
        <w:t>Schüler, Lehrer und alle Mitarbeiter fühlen sich für die Einhaltung der Hausordnung</w:t>
      </w:r>
    </w:p>
    <w:p w:rsidR="008A6DE8" w:rsidRDefault="008A6DE8" w:rsidP="00D20E3A">
      <w:r>
        <w:tab/>
        <w:t xml:space="preserve">gleichermaßen verantwortlich. Sie zeigen gegenseitige Achtung und Rücksicht, sorgen </w:t>
      </w:r>
    </w:p>
    <w:p w:rsidR="008A6DE8" w:rsidRDefault="008A6DE8" w:rsidP="00D20E3A">
      <w:r>
        <w:tab/>
        <w:t>für ein offenes, freundliches Schulklima und sind tolerant ausländischen Mitschülern</w:t>
      </w:r>
    </w:p>
    <w:p w:rsidR="008A6DE8" w:rsidRDefault="008A6DE8" w:rsidP="00D20E3A">
      <w:r>
        <w:tab/>
        <w:t>und Gästen gegenüber.</w:t>
      </w:r>
    </w:p>
    <w:p w:rsidR="008A6DE8" w:rsidRDefault="008A6DE8" w:rsidP="00D20E3A"/>
    <w:p w:rsidR="008A6DE8" w:rsidRDefault="008A6DE8" w:rsidP="00D20E3A">
      <w:r>
        <w:t>1.3.</w:t>
      </w:r>
      <w:r>
        <w:tab/>
        <w:t>Alle sorgen für den pfleglichen Umgang und die schonende Behandlung von Lern-</w:t>
      </w:r>
    </w:p>
    <w:p w:rsidR="008A6DE8" w:rsidRDefault="002F216C" w:rsidP="00D20E3A">
      <w:r>
        <w:tab/>
        <w:t>und Lehrmitteln sowie</w:t>
      </w:r>
      <w:r w:rsidR="008A6DE8">
        <w:t xml:space="preserve"> Möbeln der Schule und respektieren das persönliche Eigentum</w:t>
      </w:r>
    </w:p>
    <w:p w:rsidR="008A6DE8" w:rsidRDefault="008A6DE8" w:rsidP="00D20E3A">
      <w:r>
        <w:tab/>
        <w:t>von Mitschülern und Lehrern.</w:t>
      </w:r>
    </w:p>
    <w:p w:rsidR="008A6DE8" w:rsidRDefault="008A6DE8" w:rsidP="00D20E3A"/>
    <w:p w:rsidR="008A6DE8" w:rsidRDefault="008A6DE8" w:rsidP="00D20E3A">
      <w:r>
        <w:t>1.4.</w:t>
      </w:r>
      <w:r>
        <w:tab/>
        <w:t>Das Mitführen und Tragen von Waffen und Messern jeglicher Art sind grundsätzlich</w:t>
      </w:r>
    </w:p>
    <w:p w:rsidR="008A6DE8" w:rsidRDefault="008A6DE8" w:rsidP="00D20E3A">
      <w:r>
        <w:tab/>
        <w:t>untersagt, auch zum Schutz der eigenen Person. Verboten sind auch alle zur Gewalt-</w:t>
      </w:r>
    </w:p>
    <w:p w:rsidR="008A6DE8" w:rsidRDefault="008A6DE8" w:rsidP="00D20E3A">
      <w:r>
        <w:tab/>
      </w:r>
      <w:proofErr w:type="spellStart"/>
      <w:r>
        <w:t>anwendung</w:t>
      </w:r>
      <w:proofErr w:type="spellEnd"/>
      <w:r>
        <w:t xml:space="preserve"> zu gebrauchenden Gegenstände und Stoffe</w:t>
      </w:r>
      <w:r w:rsidR="00F966D1">
        <w:t>,</w:t>
      </w:r>
      <w:r>
        <w:t xml:space="preserve"> wie z. B. Sprühdosen mit</w:t>
      </w:r>
    </w:p>
    <w:p w:rsidR="008A6DE8" w:rsidRDefault="008A6DE8" w:rsidP="00D20E3A">
      <w:r>
        <w:tab/>
        <w:t>Reizgas, Handschellen, Baseballschläger, Munition oder Geschosse,</w:t>
      </w:r>
    </w:p>
    <w:p w:rsidR="008A6DE8" w:rsidRDefault="008A6DE8" w:rsidP="00D20E3A">
      <w:r>
        <w:tab/>
        <w:t>Feuerwerkskörper jeder Art.</w:t>
      </w:r>
    </w:p>
    <w:p w:rsidR="008A6DE8" w:rsidRDefault="008A6DE8" w:rsidP="00D20E3A"/>
    <w:p w:rsidR="008A6DE8" w:rsidRDefault="008A6DE8" w:rsidP="00D20E3A">
      <w:r>
        <w:tab/>
        <w:t>Ich verweise auf das Rundschreiben 12/99 Waffenverbot in der Schule, dem</w:t>
      </w:r>
    </w:p>
    <w:p w:rsidR="008A6DE8" w:rsidRDefault="008A6DE8" w:rsidP="00D20E3A">
      <w:r>
        <w:tab/>
        <w:t>Folge zu leisten ist.</w:t>
      </w:r>
    </w:p>
    <w:p w:rsidR="008A6DE8" w:rsidRDefault="008A6DE8" w:rsidP="00D20E3A"/>
    <w:p w:rsidR="008A6DE8" w:rsidRDefault="008A6DE8" w:rsidP="00D20E3A">
      <w:r>
        <w:t>1.5.</w:t>
      </w:r>
      <w:r>
        <w:tab/>
        <w:t>Von Lehrkräften abgenommene Taschenmesser dürfen von Schülern ab der Klassen-</w:t>
      </w:r>
    </w:p>
    <w:p w:rsidR="008A6DE8" w:rsidRDefault="008A6DE8" w:rsidP="00D20E3A">
      <w:r>
        <w:tab/>
        <w:t>stufe 8 nach Unterrichtsschluss bei der Schulleitung abgeholt werden, sofern keine</w:t>
      </w:r>
    </w:p>
    <w:p w:rsidR="008A6DE8" w:rsidRDefault="008A6DE8" w:rsidP="00D20E3A">
      <w:r>
        <w:lastRenderedPageBreak/>
        <w:tab/>
        <w:t>Bedenken bestehen.</w:t>
      </w:r>
    </w:p>
    <w:p w:rsidR="008A6DE8" w:rsidRDefault="008A6DE8" w:rsidP="00D20E3A"/>
    <w:p w:rsidR="008A6DE8" w:rsidRDefault="008A6DE8" w:rsidP="00D20E3A">
      <w:r>
        <w:t>1.6.</w:t>
      </w:r>
      <w:r>
        <w:tab/>
        <w:t>Waffen und Messer anderer Art verbleiben bei der Schulleitung bis zur Abholung</w:t>
      </w:r>
    </w:p>
    <w:p w:rsidR="008A6DE8" w:rsidRDefault="008A6DE8" w:rsidP="00D20E3A">
      <w:r>
        <w:tab/>
        <w:t>durch die Eltern.</w:t>
      </w:r>
    </w:p>
    <w:p w:rsidR="008A6DE8" w:rsidRDefault="008A6DE8" w:rsidP="00D20E3A"/>
    <w:p w:rsidR="008A6DE8" w:rsidRDefault="008A6DE8" w:rsidP="00D20E3A">
      <w:r>
        <w:t>1.8.</w:t>
      </w:r>
      <w:r>
        <w:tab/>
        <w:t>Wertgegenstände, Bargeld und wertvolles Spielzeug sollten nicht in die Schule</w:t>
      </w:r>
    </w:p>
    <w:p w:rsidR="008A6DE8" w:rsidRDefault="008A6DE8" w:rsidP="00D20E3A">
      <w:r>
        <w:tab/>
        <w:t>mitgebracht werden. Die Schule übernimmt hierfür keine Haftung.</w:t>
      </w:r>
    </w:p>
    <w:p w:rsidR="008A6DE8" w:rsidRDefault="008A6DE8" w:rsidP="00D20E3A"/>
    <w:p w:rsidR="008A6DE8" w:rsidRDefault="008A6DE8" w:rsidP="00D20E3A">
      <w:r>
        <w:t xml:space="preserve">1.9. </w:t>
      </w:r>
      <w:r>
        <w:tab/>
        <w:t xml:space="preserve">Walkmans und tragbare CD-Player werden während des Unterrichts nicht benutzt </w:t>
      </w:r>
    </w:p>
    <w:p w:rsidR="008A6DE8" w:rsidRDefault="008A6DE8" w:rsidP="00D20E3A">
      <w:r>
        <w:tab/>
        <w:t>und verbleiben während der Unterrichtsstunden in den Schulmappen. Handys sind</w:t>
      </w:r>
    </w:p>
    <w:p w:rsidR="008A6DE8" w:rsidRDefault="008A6DE8" w:rsidP="00D20E3A">
      <w:r>
        <w:tab/>
        <w:t>während des gesamten Unterrichtstages ausgeschaltet. In dringenden Ausnahmefällen</w:t>
      </w:r>
    </w:p>
    <w:p w:rsidR="008A6DE8" w:rsidRDefault="008A6DE8" w:rsidP="00D20E3A">
      <w:r>
        <w:tab/>
        <w:t>erfolgt eine Regelung nach Absprache durch den Klassenlehrer und durch</w:t>
      </w:r>
    </w:p>
    <w:p w:rsidR="008A6DE8" w:rsidRDefault="008A6DE8" w:rsidP="00D20E3A">
      <w:r>
        <w:tab/>
        <w:t>die Schulleitung.</w:t>
      </w:r>
    </w:p>
    <w:p w:rsidR="008A6DE8" w:rsidRDefault="008A6DE8" w:rsidP="00D20E3A"/>
    <w:p w:rsidR="008A6DE8" w:rsidRDefault="008A6DE8" w:rsidP="00D20E3A"/>
    <w:p w:rsidR="008A6DE8" w:rsidRDefault="008A6DE8" w:rsidP="00F966D1">
      <w:pPr>
        <w:ind w:firstLine="708"/>
      </w:pPr>
      <w:r>
        <w:t>Mitgeführte Handys, auch Handys mit MP 3 – Funktion, sind während des</w:t>
      </w:r>
    </w:p>
    <w:p w:rsidR="008A6DE8" w:rsidRDefault="008A6DE8" w:rsidP="00D20E3A">
      <w:r>
        <w:tab/>
        <w:t>gesamten Schultages, einschließlich der Pausen, des Mittagsbandes und des</w:t>
      </w:r>
    </w:p>
    <w:p w:rsidR="008A6DE8" w:rsidRDefault="008A6DE8" w:rsidP="00D20E3A">
      <w:r>
        <w:tab/>
        <w:t>Hortbetriebes (</w:t>
      </w:r>
      <w:proofErr w:type="spellStart"/>
      <w:r>
        <w:t>SpielWerk</w:t>
      </w:r>
      <w:proofErr w:type="spellEnd"/>
      <w:r>
        <w:t>) sowie bei schulischen Veranstaltungen wie</w:t>
      </w:r>
    </w:p>
    <w:p w:rsidR="008A6DE8" w:rsidRDefault="008A6DE8" w:rsidP="00D20E3A">
      <w:r>
        <w:tab/>
        <w:t>Exkursionen, Wandertagen usw. ausgeschaltet und in der Schultasche.</w:t>
      </w:r>
    </w:p>
    <w:p w:rsidR="008A6DE8" w:rsidRDefault="008A6DE8" w:rsidP="00D20E3A"/>
    <w:p w:rsidR="008A6DE8" w:rsidRDefault="008A6DE8" w:rsidP="00D20E3A">
      <w:r>
        <w:tab/>
        <w:t>Bei Verstößen ist das Handy im Sekretariat ausgeschaltet abzulegen und kann am</w:t>
      </w:r>
    </w:p>
    <w:p w:rsidR="008A6DE8" w:rsidRDefault="008A6DE8" w:rsidP="00D20E3A">
      <w:r>
        <w:tab/>
        <w:t>Ende des Schultages dort abgeholt werden.</w:t>
      </w:r>
    </w:p>
    <w:p w:rsidR="008A6DE8" w:rsidRDefault="008A6DE8" w:rsidP="00D20E3A">
      <w:r>
        <w:tab/>
        <w:t>Verweigert sich ein Schüler</w:t>
      </w:r>
      <w:r w:rsidR="00F966D1">
        <w:t>,</w:t>
      </w:r>
      <w:r>
        <w:t xml:space="preserve"> werden umgehend die Eltern informiert. Es </w:t>
      </w:r>
      <w:proofErr w:type="gramStart"/>
      <w:r>
        <w:t>erfolgen</w:t>
      </w:r>
      <w:proofErr w:type="gramEnd"/>
    </w:p>
    <w:p w:rsidR="00F966D1" w:rsidRDefault="008A6DE8" w:rsidP="00F966D1">
      <w:r>
        <w:tab/>
        <w:t>von schulischer Seite Erziehungs- und Ordnungsmaßnahmen gemäß § 63 und §64</w:t>
      </w:r>
    </w:p>
    <w:p w:rsidR="008A6DE8" w:rsidRDefault="008A6DE8" w:rsidP="00F966D1">
      <w:pPr>
        <w:ind w:firstLine="708"/>
      </w:pPr>
      <w:proofErr w:type="spellStart"/>
      <w:r>
        <w:t>BbgSchulG</w:t>
      </w:r>
      <w:proofErr w:type="spellEnd"/>
      <w:r>
        <w:t xml:space="preserve">. </w:t>
      </w:r>
    </w:p>
    <w:p w:rsidR="008A6DE8" w:rsidRDefault="008A6DE8" w:rsidP="00D20E3A"/>
    <w:p w:rsidR="008A6DE8" w:rsidRDefault="00FC1DF8" w:rsidP="00FC1DF8">
      <w:pPr>
        <w:ind w:left="708"/>
      </w:pPr>
      <w:r>
        <w:t>Auch hier erfolgt i</w:t>
      </w:r>
      <w:r w:rsidR="008A6DE8">
        <w:t>n dringenden Ausnahmefällen eine Regelung nach Absprache durch den Klassenlehrer und durch die Schulleitung.</w:t>
      </w:r>
    </w:p>
    <w:p w:rsidR="008A6DE8" w:rsidRDefault="008A6DE8" w:rsidP="00D20E3A"/>
    <w:p w:rsidR="008A6DE8" w:rsidRDefault="008A6DE8" w:rsidP="00D20E3A">
      <w:r w:rsidRPr="00E249BA">
        <w:tab/>
        <w:t>MP 3 Player, Game</w:t>
      </w:r>
      <w:r w:rsidR="00F966D1">
        <w:t>b</w:t>
      </w:r>
      <w:r w:rsidRPr="00E249BA">
        <w:t>oys, Nintendos,</w:t>
      </w:r>
      <w:r>
        <w:t xml:space="preserve"> PSP`S und andere elektronische</w:t>
      </w:r>
      <w:r w:rsidRPr="00E249BA">
        <w:t xml:space="preserve"> Spielgeräte </w:t>
      </w:r>
    </w:p>
    <w:p w:rsidR="008A6DE8" w:rsidRDefault="008A6DE8" w:rsidP="00D20E3A">
      <w:r>
        <w:tab/>
        <w:t>werden in der Schule nicht benutzt.</w:t>
      </w:r>
    </w:p>
    <w:p w:rsidR="008A6DE8" w:rsidRDefault="008A6DE8" w:rsidP="00D20E3A">
      <w:r>
        <w:tab/>
        <w:t xml:space="preserve">Auch diese Geräte sind während des gesamten Schultages, einschließlich </w:t>
      </w:r>
      <w:proofErr w:type="spellStart"/>
      <w:r>
        <w:t>SpielWerk</w:t>
      </w:r>
      <w:proofErr w:type="spellEnd"/>
      <w:r>
        <w:t>,</w:t>
      </w:r>
    </w:p>
    <w:p w:rsidR="008A6DE8" w:rsidRDefault="008A6DE8" w:rsidP="00D20E3A">
      <w:r>
        <w:tab/>
        <w:t>aus und in der Schulmappe.</w:t>
      </w:r>
    </w:p>
    <w:p w:rsidR="008A6DE8" w:rsidRDefault="008A6DE8" w:rsidP="00D20E3A">
      <w:r>
        <w:tab/>
        <w:t>Bei Verstößen werden die gleichen Maßnahmen wirksam wie im Fall der</w:t>
      </w:r>
    </w:p>
    <w:p w:rsidR="008A6DE8" w:rsidRDefault="008A6DE8" w:rsidP="00D20E3A">
      <w:r>
        <w:tab/>
      </w:r>
      <w:proofErr w:type="gramStart"/>
      <w:r>
        <w:t>unerlaubten</w:t>
      </w:r>
      <w:proofErr w:type="gramEnd"/>
      <w:r>
        <w:t xml:space="preserve"> Handynutzung.</w:t>
      </w:r>
    </w:p>
    <w:p w:rsidR="008A6DE8" w:rsidRDefault="008A6DE8" w:rsidP="00D20E3A"/>
    <w:p w:rsidR="008A6DE8" w:rsidRDefault="008A6DE8" w:rsidP="00D20E3A">
      <w:r>
        <w:t>1.10</w:t>
      </w:r>
      <w:r>
        <w:tab/>
        <w:t>Die Spielgeräte auf dem Pausenhof dürfen von den Schülern der Klasse 1 bis 6</w:t>
      </w:r>
    </w:p>
    <w:p w:rsidR="008A6DE8" w:rsidRDefault="008A6DE8" w:rsidP="00D20E3A">
      <w:r>
        <w:tab/>
        <w:t>genutzt werden.</w:t>
      </w:r>
    </w:p>
    <w:p w:rsidR="008A6DE8" w:rsidRDefault="008A6DE8" w:rsidP="00D20E3A"/>
    <w:p w:rsidR="008A6DE8" w:rsidRDefault="008A6DE8" w:rsidP="00D20E3A">
      <w:r>
        <w:t>1.11.</w:t>
      </w:r>
      <w:r>
        <w:tab/>
        <w:t>Das Werfen mit Schneebällen und Schneeballschlachten sind auf dem Schulgelände</w:t>
      </w:r>
    </w:p>
    <w:p w:rsidR="008A6DE8" w:rsidRDefault="008A6DE8" w:rsidP="00D20E3A">
      <w:r>
        <w:tab/>
        <w:t>grundsätzlich nicht erlaubt!</w:t>
      </w:r>
    </w:p>
    <w:p w:rsidR="008A6DE8" w:rsidRDefault="008A6DE8" w:rsidP="00D20E3A"/>
    <w:p w:rsidR="008A6DE8" w:rsidRDefault="008A6DE8" w:rsidP="00D20E3A">
      <w:r>
        <w:tab/>
        <w:t>Auf Grund einer erhöhten Unfallgefahr dürfen Schlitterbahnen nicht errichtet werden.</w:t>
      </w:r>
    </w:p>
    <w:p w:rsidR="008A6DE8" w:rsidRDefault="008A6DE8" w:rsidP="00D20E3A"/>
    <w:p w:rsidR="008A6DE8" w:rsidRDefault="008A6DE8" w:rsidP="00D20E3A">
      <w:r>
        <w:t xml:space="preserve">1.12. </w:t>
      </w:r>
      <w:r>
        <w:tab/>
        <w:t>Das Fahren mit Skateboards und Inlinern auf dem Schulhof ist in der Regel nur den</w:t>
      </w:r>
    </w:p>
    <w:p w:rsidR="008A6DE8" w:rsidRDefault="008A6DE8" w:rsidP="00D20E3A">
      <w:r>
        <w:tab/>
      </w:r>
      <w:proofErr w:type="spellStart"/>
      <w:r>
        <w:t>SpielWerk</w:t>
      </w:r>
      <w:proofErr w:type="spellEnd"/>
      <w:r>
        <w:t xml:space="preserve"> – Kindern im Freizeitbereich gestattet. Dabei </w:t>
      </w:r>
      <w:proofErr w:type="gramStart"/>
      <w:r>
        <w:t>ist</w:t>
      </w:r>
      <w:proofErr w:type="gramEnd"/>
      <w:r>
        <w:t xml:space="preserve"> entsprechende </w:t>
      </w:r>
    </w:p>
    <w:p w:rsidR="008A6DE8" w:rsidRDefault="008A6DE8" w:rsidP="00D20E3A">
      <w:r>
        <w:tab/>
        <w:t>Schutzkleidung (Helme, Knie- u. Armschützer usw.) zu tragen.</w:t>
      </w:r>
    </w:p>
    <w:p w:rsidR="008A6DE8" w:rsidRDefault="008A6DE8" w:rsidP="00D20E3A">
      <w:r>
        <w:t xml:space="preserve">Ausnahmen bilden hier von Lehrern und der Sozialarbeiterin durchgeführte </w:t>
      </w:r>
    </w:p>
    <w:p w:rsidR="008A6DE8" w:rsidRDefault="008A6DE8" w:rsidP="00D20E3A">
      <w:r>
        <w:t>Aktivitäten mit ihren Klassen, z. B. im Sportunterricht, an Grillnachmittagen usw.</w:t>
      </w:r>
    </w:p>
    <w:p w:rsidR="008A6DE8" w:rsidRDefault="008A6DE8" w:rsidP="00D20E3A"/>
    <w:p w:rsidR="002925B0" w:rsidRDefault="002925B0" w:rsidP="00D20E3A"/>
    <w:p w:rsidR="002925B0" w:rsidRDefault="002925B0" w:rsidP="00D20E3A"/>
    <w:p w:rsidR="008A6DE8" w:rsidRDefault="00FC1DF8" w:rsidP="00D20E3A">
      <w:r>
        <w:rPr>
          <w:b/>
          <w:i/>
        </w:rPr>
        <w:lastRenderedPageBreak/>
        <w:t>2</w:t>
      </w:r>
      <w:r w:rsidR="008A6DE8" w:rsidRPr="0070719E">
        <w:rPr>
          <w:b/>
          <w:i/>
        </w:rPr>
        <w:t>.</w:t>
      </w:r>
      <w:r w:rsidR="008A6DE8" w:rsidRPr="0070719E">
        <w:rPr>
          <w:b/>
          <w:i/>
        </w:rPr>
        <w:tab/>
        <w:t>Tagesablauf</w:t>
      </w:r>
    </w:p>
    <w:p w:rsidR="008A6DE8" w:rsidRDefault="008A6DE8" w:rsidP="00D20E3A"/>
    <w:p w:rsidR="008A6DE8" w:rsidRDefault="008A6DE8" w:rsidP="00D20E3A">
      <w:r>
        <w:t>2.1.</w:t>
      </w:r>
      <w:r>
        <w:tab/>
        <w:t xml:space="preserve">Die Schule ist von 07:00 Uhr bis 15:30 Uhr geöffnet, </w:t>
      </w:r>
    </w:p>
    <w:p w:rsidR="008A6DE8" w:rsidRDefault="008A6DE8" w:rsidP="00D20E3A">
      <w:r>
        <w:tab/>
      </w:r>
      <w:r w:rsidR="00FC1DF8">
        <w:t>f</w:t>
      </w:r>
      <w:r>
        <w:t>reitags von 07:00 Uhr bis 13:45 Uhr.</w:t>
      </w:r>
    </w:p>
    <w:p w:rsidR="008A6DE8" w:rsidRDefault="008A6DE8" w:rsidP="00D20E3A"/>
    <w:p w:rsidR="008A6DE8" w:rsidRDefault="008A6DE8" w:rsidP="00D20E3A">
      <w:r>
        <w:t>2.2.</w:t>
      </w:r>
      <w:r>
        <w:tab/>
        <w:t xml:space="preserve">Das Schulgebäude ist von Montag bis Freitag für alle Schüler ab 07:00 Uhr geöffnet! </w:t>
      </w:r>
    </w:p>
    <w:p w:rsidR="008A6DE8" w:rsidRDefault="008A6DE8" w:rsidP="00B60336">
      <w:r>
        <w:tab/>
        <w:t xml:space="preserve">Alle Schüler begeben sich vom Schulweg direkt in den Klassenraum. Die </w:t>
      </w:r>
    </w:p>
    <w:p w:rsidR="008A6DE8" w:rsidRDefault="008A6DE8" w:rsidP="00B60336">
      <w:r>
        <w:tab/>
        <w:t>Klassenraumtüren bleiben geöffnet.</w:t>
      </w:r>
    </w:p>
    <w:p w:rsidR="008A6DE8" w:rsidRDefault="008A6DE8" w:rsidP="00D20E3A"/>
    <w:p w:rsidR="008A6DE8" w:rsidRDefault="008A6DE8" w:rsidP="00D20E3A">
      <w:r>
        <w:t>2.3.</w:t>
      </w:r>
      <w:r>
        <w:tab/>
        <w:t xml:space="preserve">Diese Regelung gilt auch für die Kinder der Klasse 1/4. </w:t>
      </w:r>
    </w:p>
    <w:p w:rsidR="008A6DE8" w:rsidRDefault="008A6DE8" w:rsidP="00D20E3A"/>
    <w:p w:rsidR="008A6DE8" w:rsidRDefault="008A6DE8" w:rsidP="00D20E3A">
      <w:r>
        <w:t>2.4.</w:t>
      </w:r>
      <w:r>
        <w:tab/>
        <w:t xml:space="preserve">Der Unterricht und die Pausen verlaufen nach dem festgelegten Zeitplan </w:t>
      </w:r>
    </w:p>
    <w:p w:rsidR="008A6DE8" w:rsidRDefault="008A6DE8" w:rsidP="00D20E3A">
      <w:r>
        <w:tab/>
        <w:t>(siehe Anhang).</w:t>
      </w:r>
    </w:p>
    <w:p w:rsidR="008A6DE8" w:rsidRDefault="008A6DE8" w:rsidP="00D20E3A">
      <w:r>
        <w:tab/>
        <w:t>Verlagerungen der Unterrichts- und Pausenzeiten sind von der Schulleitung</w:t>
      </w:r>
    </w:p>
    <w:p w:rsidR="008A6DE8" w:rsidRDefault="008A6DE8" w:rsidP="00D20E3A">
      <w:r>
        <w:tab/>
        <w:t>zu genehmigen.</w:t>
      </w:r>
    </w:p>
    <w:p w:rsidR="008A6DE8" w:rsidRDefault="008A6DE8" w:rsidP="00D20E3A">
      <w:r>
        <w:tab/>
        <w:t>Von April bis September ist in den großen Pausen die sportliche Betätigung auf dem</w:t>
      </w:r>
    </w:p>
    <w:p w:rsidR="008A6DE8" w:rsidRDefault="008A6DE8" w:rsidP="00D20E3A">
      <w:r>
        <w:tab/>
        <w:t>Sportplatz gestattet. Die Aufsicht wird durch einen Lehrer gewährleistet.</w:t>
      </w:r>
    </w:p>
    <w:p w:rsidR="008A6DE8" w:rsidRDefault="008A6DE8" w:rsidP="00D20E3A"/>
    <w:p w:rsidR="00967215" w:rsidRDefault="008A6DE8" w:rsidP="00D20E3A">
      <w:r>
        <w:t>2.5.</w:t>
      </w:r>
      <w:r>
        <w:tab/>
        <w:t xml:space="preserve">Zum Klingelzeichen </w:t>
      </w:r>
      <w:r w:rsidR="00C01A70">
        <w:t xml:space="preserve">gehen </w:t>
      </w:r>
      <w:proofErr w:type="spellStart"/>
      <w:r w:rsidR="00C01A70">
        <w:t>die</w:t>
      </w:r>
      <w:r>
        <w:t>Schüler</w:t>
      </w:r>
      <w:proofErr w:type="spellEnd"/>
      <w:r>
        <w:t xml:space="preserve"> der Klassen </w:t>
      </w:r>
      <w:r w:rsidR="00C01A70">
        <w:t>1</w:t>
      </w:r>
      <w:r>
        <w:t xml:space="preserve"> bis 10 eigenverantwortlich und</w:t>
      </w:r>
    </w:p>
    <w:p w:rsidR="008A6DE8" w:rsidRDefault="00E1540A" w:rsidP="00967215">
      <w:pPr>
        <w:ind w:firstLine="708"/>
      </w:pPr>
      <w:r>
        <w:t>d</w:t>
      </w:r>
      <w:r w:rsidR="008A6DE8">
        <w:t>iszipliniert</w:t>
      </w:r>
      <w:r w:rsidR="00967215">
        <w:t xml:space="preserve"> </w:t>
      </w:r>
      <w:r w:rsidR="008A6DE8">
        <w:t>in ihren Unterrichtsraum.</w:t>
      </w:r>
    </w:p>
    <w:p w:rsidR="008A6DE8" w:rsidRDefault="008A6DE8" w:rsidP="00D20E3A"/>
    <w:p w:rsidR="008A6DE8" w:rsidRDefault="008A6DE8" w:rsidP="00D20E3A">
      <w:r>
        <w:t>2.6.</w:t>
      </w:r>
      <w:r>
        <w:tab/>
        <w:t>Im Klassenraum begeben sich die Schüler auf ihren Platz und legen die für den</w:t>
      </w:r>
    </w:p>
    <w:p w:rsidR="008A6DE8" w:rsidRDefault="008A6DE8" w:rsidP="00D20E3A">
      <w:r>
        <w:tab/>
        <w:t xml:space="preserve">Unterricht </w:t>
      </w:r>
      <w:proofErr w:type="gramStart"/>
      <w:r>
        <w:t>nötige</w:t>
      </w:r>
      <w:r w:rsidR="00F966D1">
        <w:t>n</w:t>
      </w:r>
      <w:proofErr w:type="gramEnd"/>
      <w:r>
        <w:t xml:space="preserve"> Arbeitsmittel bereit. Im Klassenraum sowie im gesamten</w:t>
      </w:r>
    </w:p>
    <w:p w:rsidR="008A6DE8" w:rsidRDefault="008A6DE8" w:rsidP="00D20E3A">
      <w:r>
        <w:tab/>
        <w:t>Schulhaus wird nicht gerannt.</w:t>
      </w:r>
    </w:p>
    <w:p w:rsidR="008A6DE8" w:rsidRDefault="008A6DE8" w:rsidP="00D20E3A"/>
    <w:p w:rsidR="008A6DE8" w:rsidRDefault="008A6DE8" w:rsidP="00D20E3A">
      <w:r>
        <w:t>2.7.</w:t>
      </w:r>
      <w:r>
        <w:tab/>
        <w:t>Die Schüler hängen die Garderobe an die dafür bestimmten Haken.</w:t>
      </w:r>
    </w:p>
    <w:p w:rsidR="008A6DE8" w:rsidRDefault="008A6DE8" w:rsidP="00D20E3A"/>
    <w:p w:rsidR="008A6DE8" w:rsidRDefault="008A6DE8" w:rsidP="00D20E3A">
      <w:r>
        <w:t>2.8.</w:t>
      </w:r>
      <w:r>
        <w:tab/>
        <w:t>Nach Unterrichtsschluss verlassen die SchülerInnen selbst</w:t>
      </w:r>
      <w:r w:rsidR="00F966D1">
        <w:t>st</w:t>
      </w:r>
      <w:r>
        <w:t xml:space="preserve">ändig </w:t>
      </w:r>
      <w:proofErr w:type="spellStart"/>
      <w:r>
        <w:t>klassen</w:t>
      </w:r>
      <w:proofErr w:type="spellEnd"/>
      <w:r>
        <w:t>- bzw.</w:t>
      </w:r>
    </w:p>
    <w:p w:rsidR="008A6DE8" w:rsidRDefault="008A6DE8" w:rsidP="00D20E3A">
      <w:r>
        <w:tab/>
        <w:t>gruppenweise ruhig den Klassenraum bzw. das Schulgebäude/Schulgelände und</w:t>
      </w:r>
    </w:p>
    <w:p w:rsidR="008A6DE8" w:rsidRDefault="008A6DE8" w:rsidP="00D20E3A">
      <w:r>
        <w:tab/>
        <w:t>treten sofort den Heimweg an.</w:t>
      </w:r>
    </w:p>
    <w:p w:rsidR="008A6DE8" w:rsidRDefault="008A6DE8" w:rsidP="00D20E3A"/>
    <w:p w:rsidR="008A6DE8" w:rsidRDefault="008A6DE8" w:rsidP="00D20E3A">
      <w:r>
        <w:tab/>
        <w:t>Damit der weitere Schulablauf, die Betreuung im Tagesschulbereich, Veranstaltungen</w:t>
      </w:r>
    </w:p>
    <w:p w:rsidR="008A6DE8" w:rsidRDefault="008A6DE8" w:rsidP="00D20E3A">
      <w:r>
        <w:tab/>
        <w:t>der Sozialarbeiterin und die Anwohner nicht belästigt werden, ist der Aufenthalt</w:t>
      </w:r>
    </w:p>
    <w:p w:rsidR="008A6DE8" w:rsidRDefault="008A6DE8" w:rsidP="00D20E3A">
      <w:r>
        <w:tab/>
        <w:t>auf dem Parkplatz untersagt.</w:t>
      </w:r>
    </w:p>
    <w:p w:rsidR="008A6DE8" w:rsidRDefault="008A6DE8" w:rsidP="00D20E3A">
      <w:r>
        <w:tab/>
        <w:t>Die Busfahrschüler halten sich bis zur Abfahrt der Busse auf dem Schulgelände oder</w:t>
      </w:r>
    </w:p>
    <w:p w:rsidR="008A6DE8" w:rsidRDefault="008A6DE8" w:rsidP="00D20E3A">
      <w:r>
        <w:tab/>
        <w:t>in einem zugewiesenen Klassenraum auf. Gilt auch für Schüler des Ganztags-</w:t>
      </w:r>
    </w:p>
    <w:p w:rsidR="008A6DE8" w:rsidRDefault="008A6DE8" w:rsidP="00D20E3A">
      <w:r>
        <w:tab/>
      </w:r>
      <w:proofErr w:type="spellStart"/>
      <w:r>
        <w:t>schulbetriebes</w:t>
      </w:r>
      <w:proofErr w:type="spellEnd"/>
      <w:r>
        <w:t>.</w:t>
      </w:r>
    </w:p>
    <w:p w:rsidR="008A6DE8" w:rsidRDefault="008A6DE8" w:rsidP="00D20E3A"/>
    <w:p w:rsidR="008A6DE8" w:rsidRDefault="008A6DE8" w:rsidP="00D20E3A">
      <w:r>
        <w:t>2.9.</w:t>
      </w:r>
      <w:r>
        <w:tab/>
        <w:t>Gegen Vorlage einer schriftlichen Erlaubnis der Eltern haben diese Schüler das</w:t>
      </w:r>
    </w:p>
    <w:p w:rsidR="008A6DE8" w:rsidRDefault="008A6DE8" w:rsidP="00D20E3A">
      <w:r>
        <w:tab/>
        <w:t>Schulgelände zu verlassen und dürfen sich eigenständig an den Haltestellen aufhalten.</w:t>
      </w:r>
    </w:p>
    <w:p w:rsidR="008A6DE8" w:rsidRDefault="008A6DE8" w:rsidP="00D20E3A">
      <w:r>
        <w:tab/>
        <w:t>Ich weise darauf hin, dass eine Beaufsichtigung dann nicht möglich ist.</w:t>
      </w:r>
    </w:p>
    <w:p w:rsidR="008A6DE8" w:rsidRDefault="008A6DE8" w:rsidP="00D20E3A"/>
    <w:p w:rsidR="008A6DE8" w:rsidRDefault="008A6DE8" w:rsidP="00D20E3A">
      <w:r>
        <w:t>2.10.</w:t>
      </w:r>
      <w:r>
        <w:tab/>
        <w:t xml:space="preserve">Alle Fahrräder werden angeschlossen in den Fahrradständern abgestellt. Das Fahren </w:t>
      </w:r>
    </w:p>
    <w:p w:rsidR="008A6DE8" w:rsidRDefault="008A6DE8" w:rsidP="00D20E3A">
      <w:r>
        <w:tab/>
        <w:t xml:space="preserve">auf dem Schulhof mit dem Fahrrad ist untersagt. Für die Verkehrssicherheit der </w:t>
      </w:r>
    </w:p>
    <w:p w:rsidR="008A6DE8" w:rsidRDefault="008A6DE8" w:rsidP="00D20E3A">
      <w:r>
        <w:tab/>
        <w:t>Räder sind die Elternhäuser zuständig.</w:t>
      </w:r>
    </w:p>
    <w:p w:rsidR="008A6DE8" w:rsidRDefault="008A6DE8" w:rsidP="00D20E3A"/>
    <w:p w:rsidR="008A6DE8" w:rsidRDefault="008A6DE8" w:rsidP="00D20E3A">
      <w:r>
        <w:t>2.11.</w:t>
      </w:r>
      <w:r>
        <w:tab/>
        <w:t>Über Stundenausfälle und Vertretungen werden SchülerInnen durch die Klassen-</w:t>
      </w:r>
    </w:p>
    <w:p w:rsidR="008A6DE8" w:rsidRDefault="008A6DE8" w:rsidP="00D20E3A">
      <w:r>
        <w:tab/>
      </w:r>
      <w:proofErr w:type="spellStart"/>
      <w:r>
        <w:t>lehrerInnen</w:t>
      </w:r>
      <w:proofErr w:type="spellEnd"/>
      <w:r>
        <w:t xml:space="preserve"> oder im Sekretariat informiert.</w:t>
      </w:r>
    </w:p>
    <w:p w:rsidR="008A6DE8" w:rsidRDefault="008A6DE8" w:rsidP="00D20E3A">
      <w:r>
        <w:tab/>
        <w:t>Auskünfte können von einem Schülervertreter im Sekretariat eingeholt werden.</w:t>
      </w:r>
    </w:p>
    <w:p w:rsidR="008A6DE8" w:rsidRDefault="008A6DE8" w:rsidP="00D20E3A"/>
    <w:p w:rsidR="008A6DE8" w:rsidRDefault="008A6DE8" w:rsidP="00D20E3A">
      <w:r>
        <w:t>2.12.</w:t>
      </w:r>
      <w:r>
        <w:tab/>
        <w:t>Das Verlassen des Schulgeländes während des Unterrichts und während der Pausen</w:t>
      </w:r>
    </w:p>
    <w:p w:rsidR="008A6DE8" w:rsidRDefault="008A6DE8" w:rsidP="00D20E3A">
      <w:r>
        <w:tab/>
        <w:t>ist generell nicht gestattet. Ausnahmen werden nur von der Schulleitung gestattet.</w:t>
      </w:r>
    </w:p>
    <w:p w:rsidR="008A6DE8" w:rsidRDefault="008A6DE8" w:rsidP="00D20E3A"/>
    <w:p w:rsidR="008A6DE8" w:rsidRDefault="008A6DE8" w:rsidP="00D20E3A">
      <w:r>
        <w:tab/>
        <w:t>Das gilt auch für alle Kinder der Klassen 1 bis 6 während der gesamten</w:t>
      </w:r>
    </w:p>
    <w:p w:rsidR="008A6DE8" w:rsidRDefault="008A6DE8" w:rsidP="00D20E3A">
      <w:r>
        <w:tab/>
        <w:t xml:space="preserve">Betreuungszeit durch </w:t>
      </w:r>
      <w:proofErr w:type="spellStart"/>
      <w:r>
        <w:t>SpielWerk</w:t>
      </w:r>
      <w:proofErr w:type="spellEnd"/>
      <w:r>
        <w:t>. Für die Kinder dieser Klassenstufen gibt es keine</w:t>
      </w:r>
    </w:p>
    <w:p w:rsidR="008A6DE8" w:rsidRDefault="008A6DE8" w:rsidP="00D20E3A">
      <w:r>
        <w:tab/>
        <w:t>Ausnahmeregelungen. Die Kinder dürfen nur mit schriftlicher Erlaubnis der Eltern/</w:t>
      </w:r>
    </w:p>
    <w:p w:rsidR="008A6DE8" w:rsidRDefault="008A6DE8" w:rsidP="00D20E3A">
      <w:r>
        <w:tab/>
        <w:t>telefonischer Absprache mit den Eltern nach Hause entlassen werden.</w:t>
      </w:r>
    </w:p>
    <w:p w:rsidR="008A6DE8" w:rsidRDefault="008A6DE8" w:rsidP="00D20E3A"/>
    <w:p w:rsidR="008A6DE8" w:rsidRDefault="008A6DE8" w:rsidP="00D20E3A">
      <w:r>
        <w:t>2.13.</w:t>
      </w:r>
      <w:r>
        <w:tab/>
        <w:t>Den SchülerInnen ist der Aufenthalt auf dem Sportplatz und das Betreten der</w:t>
      </w:r>
    </w:p>
    <w:p w:rsidR="008A6DE8" w:rsidRDefault="008A6DE8" w:rsidP="00D20E3A">
      <w:r>
        <w:tab/>
        <w:t>Turnhalle nur mit dem verantwortlichen Sportlehrer/Erzieher gestattet.</w:t>
      </w:r>
    </w:p>
    <w:p w:rsidR="008A6DE8" w:rsidRDefault="008A6DE8" w:rsidP="00D20E3A"/>
    <w:p w:rsidR="008A6DE8" w:rsidRDefault="008A6DE8" w:rsidP="00D20E3A">
      <w:r>
        <w:t>2.14.</w:t>
      </w:r>
      <w:r>
        <w:tab/>
        <w:t>Im Alarmfall verlassen die SchülerInnen auf Anweisung die Gebäude durch den</w:t>
      </w:r>
    </w:p>
    <w:p w:rsidR="008A6DE8" w:rsidRDefault="008A6DE8" w:rsidP="00D20E3A">
      <w:r>
        <w:tab/>
        <w:t>Haupteingang bzw. den hinteren Notausgang und begeben sich auf den</w:t>
      </w:r>
    </w:p>
    <w:p w:rsidR="008A6DE8" w:rsidRDefault="008A6DE8" w:rsidP="00D20E3A">
      <w:r>
        <w:tab/>
        <w:t>vorgesehenen Sammelplatz auf dem Schulhof. Das gilt auch für SchülerInnen</w:t>
      </w:r>
    </w:p>
    <w:p w:rsidR="008A6DE8" w:rsidRDefault="008A6DE8" w:rsidP="00D20E3A">
      <w:r>
        <w:tab/>
        <w:t>in den Nebengebäuden.</w:t>
      </w:r>
    </w:p>
    <w:p w:rsidR="008A6DE8" w:rsidRDefault="008A6DE8" w:rsidP="00D20E3A"/>
    <w:p w:rsidR="008A6DE8" w:rsidRDefault="008A6DE8" w:rsidP="00D20E3A">
      <w:r>
        <w:t>2.15.</w:t>
      </w:r>
      <w:r>
        <w:tab/>
        <w:t>Weitere Festlegungen zur Sicherheit und Ordnung im Turngebäude sind durch</w:t>
      </w:r>
    </w:p>
    <w:p w:rsidR="008A6DE8" w:rsidRDefault="008A6DE8" w:rsidP="00D20E3A">
      <w:r>
        <w:tab/>
        <w:t>die Hallenordnung festgelegt.</w:t>
      </w:r>
    </w:p>
    <w:p w:rsidR="008A6DE8" w:rsidRDefault="008A6DE8" w:rsidP="00D20E3A"/>
    <w:p w:rsidR="008A6DE8" w:rsidRDefault="008A6DE8" w:rsidP="00D20E3A"/>
    <w:p w:rsidR="008A6DE8" w:rsidRDefault="008A6DE8" w:rsidP="00D20E3A">
      <w:r w:rsidRPr="00CD046C">
        <w:rPr>
          <w:b/>
          <w:i/>
        </w:rPr>
        <w:t>3.</w:t>
      </w:r>
      <w:r w:rsidRPr="00CD046C">
        <w:rPr>
          <w:b/>
          <w:i/>
        </w:rPr>
        <w:tab/>
        <w:t>Schulversäumnisse, Beurlaubungen, nicht vorhersehbarer Unterrichtsausfall</w:t>
      </w:r>
    </w:p>
    <w:p w:rsidR="008A6DE8" w:rsidRDefault="008A6DE8" w:rsidP="00D20E3A"/>
    <w:p w:rsidR="008A6DE8" w:rsidRDefault="008A6DE8" w:rsidP="00D20E3A"/>
    <w:p w:rsidR="008A6DE8" w:rsidRDefault="008A6DE8" w:rsidP="00D20E3A">
      <w:r>
        <w:t>3.1.</w:t>
      </w:r>
      <w:r>
        <w:tab/>
        <w:t>Wenn SchülerInnen nicht am Unterricht teilnehmen können, informieren die</w:t>
      </w:r>
    </w:p>
    <w:p w:rsidR="008A6DE8" w:rsidRDefault="008A6DE8" w:rsidP="00D20E3A">
      <w:r>
        <w:tab/>
        <w:t>Erziehungsberechtigten innerhalb von 3 Tagen die Schule. Ein Entschuldigungs-</w:t>
      </w:r>
    </w:p>
    <w:p w:rsidR="008A6DE8" w:rsidRDefault="008A6DE8" w:rsidP="00D20E3A">
      <w:r>
        <w:tab/>
        <w:t>schreiben ist bei Wiederaufnahme des Schulbesuches dem Klassenlehrer</w:t>
      </w:r>
    </w:p>
    <w:p w:rsidR="008A6DE8" w:rsidRDefault="008A6DE8" w:rsidP="00D20E3A">
      <w:r>
        <w:tab/>
        <w:t>vorzulegen.</w:t>
      </w:r>
    </w:p>
    <w:p w:rsidR="008A6DE8" w:rsidRDefault="008A6DE8" w:rsidP="00D20E3A">
      <w:r>
        <w:tab/>
        <w:t>Wir behalten uns in besonderen Fällen vor, einen Krankenschein vom Schüler über</w:t>
      </w:r>
    </w:p>
    <w:p w:rsidR="008A6DE8" w:rsidRDefault="008A6DE8" w:rsidP="00D20E3A">
      <w:r>
        <w:tab/>
        <w:t>die Dauer der Krankheit vom behandelnden Arzt zu fordern.</w:t>
      </w:r>
    </w:p>
    <w:p w:rsidR="008A6DE8" w:rsidRDefault="008A6DE8" w:rsidP="00D20E3A"/>
    <w:p w:rsidR="008A6DE8" w:rsidRDefault="008A6DE8" w:rsidP="00D20E3A">
      <w:r>
        <w:t>3.2.</w:t>
      </w:r>
      <w:r>
        <w:tab/>
        <w:t>Kein Kind wird wegen Krankheit alleine nach Hause geschickt, es sei denn, die</w:t>
      </w:r>
    </w:p>
    <w:p w:rsidR="008A6DE8" w:rsidRDefault="008A6DE8" w:rsidP="00D20E3A">
      <w:r>
        <w:tab/>
        <w:t>Eltern geben die telefonische Einwilligung.</w:t>
      </w:r>
    </w:p>
    <w:p w:rsidR="008A6DE8" w:rsidRDefault="008A6DE8" w:rsidP="00D20E3A"/>
    <w:p w:rsidR="008A6DE8" w:rsidRDefault="008A6DE8" w:rsidP="00D20E3A">
      <w:r>
        <w:tab/>
        <w:t>Arztbesuche sollen in der Regel außerhalb des Unterrichts stattfinden.</w:t>
      </w:r>
    </w:p>
    <w:p w:rsidR="008A6DE8" w:rsidRDefault="008A6DE8" w:rsidP="00D20E3A">
      <w:r>
        <w:tab/>
        <w:t>Lässt es sich nicht vermeiden, muss der/die SchülerInnen dem Klassenleiter eine</w:t>
      </w:r>
    </w:p>
    <w:p w:rsidR="008A6DE8" w:rsidRDefault="008A6DE8" w:rsidP="00D20E3A">
      <w:r>
        <w:tab/>
        <w:t>Bestätigung des Arztes über den erforderlichen Besuch vorlegen.</w:t>
      </w:r>
    </w:p>
    <w:p w:rsidR="008A6DE8" w:rsidRDefault="008A6DE8" w:rsidP="00D20E3A"/>
    <w:p w:rsidR="008A6DE8" w:rsidRDefault="008A6DE8" w:rsidP="00D20E3A">
      <w:r>
        <w:tab/>
        <w:t>Im Falle von ansteckenden Krankheiten oder Läusen muss ein schriftliches Attest vom</w:t>
      </w:r>
    </w:p>
    <w:p w:rsidR="008A6DE8" w:rsidRDefault="008A6DE8" w:rsidP="00D20E3A">
      <w:r>
        <w:tab/>
        <w:t xml:space="preserve">behandelnden Arzt vorliegen, welches die Wiederaufnahme des Schulbesuches </w:t>
      </w:r>
    </w:p>
    <w:p w:rsidR="008A6DE8" w:rsidRDefault="008A6DE8" w:rsidP="00D20E3A">
      <w:r>
        <w:tab/>
        <w:t>bestätigt. Das Attest muss beinhalten, dass SchülerInnen frei von Läusen und Nissen</w:t>
      </w:r>
    </w:p>
    <w:p w:rsidR="008A6DE8" w:rsidRDefault="008A6DE8" w:rsidP="00D20E3A">
      <w:r>
        <w:tab/>
        <w:t>sind.</w:t>
      </w:r>
    </w:p>
    <w:p w:rsidR="008A6DE8" w:rsidRDefault="008A6DE8" w:rsidP="00D20E3A"/>
    <w:p w:rsidR="008A6DE8" w:rsidRDefault="008A6DE8" w:rsidP="00D20E3A">
      <w:r>
        <w:t>3.3.</w:t>
      </w:r>
      <w:r>
        <w:tab/>
        <w:t>Sollen SchülerInnen vom Unterricht beurlaubt werden, kann auf schriftlichen Antrag</w:t>
      </w:r>
    </w:p>
    <w:p w:rsidR="008A6DE8" w:rsidRDefault="008A6DE8" w:rsidP="00D20E3A">
      <w:r>
        <w:tab/>
        <w:t>der Eltern eine Beurlaubung bis zu fünf Tagen von den Klassenleitern ausgesprochen</w:t>
      </w:r>
    </w:p>
    <w:p w:rsidR="008A6DE8" w:rsidRDefault="008A6DE8" w:rsidP="00D20E3A">
      <w:r>
        <w:tab/>
        <w:t>werden.</w:t>
      </w:r>
    </w:p>
    <w:p w:rsidR="008A6DE8" w:rsidRDefault="008A6DE8" w:rsidP="00D20E3A">
      <w:r>
        <w:tab/>
      </w:r>
    </w:p>
    <w:p w:rsidR="008A6DE8" w:rsidRDefault="008A6DE8" w:rsidP="00D20E3A"/>
    <w:p w:rsidR="008A6DE8" w:rsidRDefault="008A6DE8" w:rsidP="00F966D1">
      <w:pPr>
        <w:ind w:firstLine="708"/>
      </w:pPr>
      <w:r>
        <w:t>Diese</w:t>
      </w:r>
      <w:r w:rsidR="00F966D1">
        <w:t>s</w:t>
      </w:r>
      <w:r>
        <w:t xml:space="preserve"> gilt in der Regel nicht für Tage direkt vor und nach Ferienbeginn.</w:t>
      </w:r>
    </w:p>
    <w:p w:rsidR="00F966D1" w:rsidRDefault="008A6DE8" w:rsidP="00D20E3A">
      <w:r>
        <w:tab/>
        <w:t>In diesen Fällen ist ein Beurlaubungsantrag grundsätzlich über den Klassenleiter an</w:t>
      </w:r>
    </w:p>
    <w:p w:rsidR="00FC1DF8" w:rsidRDefault="00F966D1" w:rsidP="00F966D1">
      <w:pPr>
        <w:ind w:firstLine="708"/>
      </w:pPr>
      <w:r>
        <w:t xml:space="preserve">den </w:t>
      </w:r>
      <w:r w:rsidR="008A6DE8">
        <w:t>Schulleiter</w:t>
      </w:r>
      <w:r w:rsidR="00FC1DF8">
        <w:t xml:space="preserve"> bzw.an dessen Abwesenheitsvertretung</w:t>
      </w:r>
      <w:r w:rsidR="008A6DE8">
        <w:t xml:space="preserve"> zu richten und wird nach </w:t>
      </w:r>
    </w:p>
    <w:p w:rsidR="008A6DE8" w:rsidRDefault="008A6DE8" w:rsidP="00F966D1">
      <w:pPr>
        <w:ind w:firstLine="708"/>
      </w:pPr>
      <w:r>
        <w:t>Rücksprache entschieden.</w:t>
      </w:r>
    </w:p>
    <w:p w:rsidR="008A6DE8" w:rsidRDefault="008A6DE8" w:rsidP="00D20E3A"/>
    <w:p w:rsidR="008A6DE8" w:rsidRDefault="008A6DE8" w:rsidP="00D20E3A">
      <w:r>
        <w:tab/>
        <w:t>Beurlaubungen bis zu 4 Wochen sind ebenfalls nur über den Schulleiter möglich.</w:t>
      </w:r>
    </w:p>
    <w:p w:rsidR="008A6DE8" w:rsidRDefault="008A6DE8" w:rsidP="00D20E3A"/>
    <w:p w:rsidR="008A6DE8" w:rsidRDefault="008A6DE8" w:rsidP="00D20E3A">
      <w:r>
        <w:lastRenderedPageBreak/>
        <w:tab/>
        <w:t>Urlaubsanträge über mehr als 4 Wochen werden grundsätzlich vom zuständigen</w:t>
      </w:r>
    </w:p>
    <w:p w:rsidR="008A6DE8" w:rsidRDefault="008A6DE8" w:rsidP="00D20E3A">
      <w:r>
        <w:tab/>
        <w:t>Schulrat entschieden.</w:t>
      </w:r>
    </w:p>
    <w:p w:rsidR="008A6DE8" w:rsidRDefault="008A6DE8" w:rsidP="00D20E3A"/>
    <w:p w:rsidR="008A6DE8" w:rsidRDefault="008A6DE8" w:rsidP="00D20E3A">
      <w:r>
        <w:t>3.4.</w:t>
      </w:r>
      <w:r>
        <w:tab/>
        <w:t>Wenn aus organisatorischen Gründen der Unterricht kurzfristig nicht vertreten werden</w:t>
      </w:r>
    </w:p>
    <w:p w:rsidR="008A6DE8" w:rsidRDefault="008A6DE8" w:rsidP="00D20E3A">
      <w:r>
        <w:tab/>
        <w:t>kann, können die SchülerInnen früher nach Hause geschickt werden, wenn das</w:t>
      </w:r>
    </w:p>
    <w:p w:rsidR="008A6DE8" w:rsidRDefault="008A6DE8" w:rsidP="00D20E3A">
      <w:r>
        <w:tab/>
      </w:r>
      <w:proofErr w:type="gramStart"/>
      <w:r>
        <w:t>schriftliche</w:t>
      </w:r>
      <w:proofErr w:type="gramEnd"/>
      <w:r>
        <w:t xml:space="preserve"> Einverständnis der Eltern vorliegt. Einverständniserklärungen werden</w:t>
      </w:r>
    </w:p>
    <w:p w:rsidR="008A6DE8" w:rsidRDefault="008A6DE8" w:rsidP="00D20E3A">
      <w:r>
        <w:tab/>
        <w:t>jeweils zu Beginn des Schulhalbjahres von den Eltern eingeholt und im Sekretariat</w:t>
      </w:r>
    </w:p>
    <w:p w:rsidR="008A6DE8" w:rsidRDefault="008A6DE8" w:rsidP="00D20E3A">
      <w:r>
        <w:tab/>
        <w:t>aufbewahrt. SchülerInnen</w:t>
      </w:r>
      <w:r w:rsidR="002D1E7F">
        <w:t>,</w:t>
      </w:r>
      <w:r>
        <w:t xml:space="preserve"> die nicht nach Hause können, haben die Möglichkeit</w:t>
      </w:r>
      <w:r w:rsidR="002D1E7F">
        <w:t>,</w:t>
      </w:r>
      <w:r>
        <w:t xml:space="preserve"> im</w:t>
      </w:r>
    </w:p>
    <w:p w:rsidR="008A6DE8" w:rsidRDefault="008A6DE8" w:rsidP="00D20E3A">
      <w:r>
        <w:tab/>
      </w:r>
      <w:proofErr w:type="spellStart"/>
      <w:r>
        <w:t>SpielWerk</w:t>
      </w:r>
      <w:proofErr w:type="spellEnd"/>
      <w:r>
        <w:t>/Lehrer betreut zu werden.</w:t>
      </w:r>
    </w:p>
    <w:p w:rsidR="008A6DE8" w:rsidRDefault="008A6DE8" w:rsidP="00D20E3A">
      <w:r>
        <w:tab/>
        <w:t xml:space="preserve">Das gilt auch für Havarien, </w:t>
      </w:r>
      <w:proofErr w:type="spellStart"/>
      <w:r>
        <w:t>hitze</w:t>
      </w:r>
      <w:proofErr w:type="spellEnd"/>
      <w:r>
        <w:t xml:space="preserve">- und kältefrei </w:t>
      </w:r>
      <w:proofErr w:type="spellStart"/>
      <w:r>
        <w:t>u.ä</w:t>
      </w:r>
      <w:proofErr w:type="gramStart"/>
      <w:r>
        <w:t>.</w:t>
      </w:r>
      <w:proofErr w:type="spellEnd"/>
      <w:r>
        <w:t>.</w:t>
      </w:r>
      <w:proofErr w:type="gramEnd"/>
    </w:p>
    <w:p w:rsidR="008A6DE8" w:rsidRDefault="008A6DE8" w:rsidP="00D20E3A"/>
    <w:p w:rsidR="008A6DE8" w:rsidRDefault="008A6DE8" w:rsidP="00D20E3A"/>
    <w:p w:rsidR="008A6DE8" w:rsidRDefault="008A6DE8" w:rsidP="00D20E3A">
      <w:r w:rsidRPr="0070719E">
        <w:rPr>
          <w:b/>
          <w:i/>
        </w:rPr>
        <w:t>4.</w:t>
      </w:r>
      <w:r w:rsidRPr="0070719E">
        <w:rPr>
          <w:b/>
          <w:i/>
        </w:rPr>
        <w:tab/>
        <w:t>Verhalten auf dem Pausenhof</w:t>
      </w:r>
    </w:p>
    <w:p w:rsidR="008A6DE8" w:rsidRDefault="008A6DE8" w:rsidP="00D20E3A"/>
    <w:p w:rsidR="008A6DE8" w:rsidRDefault="008A6DE8" w:rsidP="00D20E3A"/>
    <w:p w:rsidR="008A6DE8" w:rsidRDefault="008A6DE8" w:rsidP="00D20E3A">
      <w:r>
        <w:t>4.1.</w:t>
      </w:r>
      <w:r>
        <w:tab/>
        <w:t>Als Schulhofbegrenzungen gelten die Plattenwege. Die Begrenzung ist unbedingt</w:t>
      </w:r>
    </w:p>
    <w:p w:rsidR="008A6DE8" w:rsidRDefault="008A6DE8" w:rsidP="00D20E3A">
      <w:r>
        <w:tab/>
        <w:t>einzuhalten.</w:t>
      </w:r>
    </w:p>
    <w:p w:rsidR="008A6DE8" w:rsidRDefault="008A6DE8" w:rsidP="00D20E3A"/>
    <w:p w:rsidR="008A6DE8" w:rsidRDefault="008A6DE8" w:rsidP="00D20E3A">
      <w:r>
        <w:t>4.2.</w:t>
      </w:r>
      <w:r>
        <w:tab/>
        <w:t>Zeiten für Hofpausen sind:</w:t>
      </w:r>
      <w:r>
        <w:tab/>
        <w:t>09:35 Uhr</w:t>
      </w:r>
      <w:r>
        <w:tab/>
        <w:t>bis</w:t>
      </w:r>
      <w:r>
        <w:tab/>
        <w:t>09:55 Uhr</w:t>
      </w:r>
    </w:p>
    <w:p w:rsidR="008A6DE8" w:rsidRDefault="008A6DE8" w:rsidP="00D20E3A"/>
    <w:p w:rsidR="008A6DE8" w:rsidRDefault="008A6DE8" w:rsidP="00D20E3A">
      <w:r>
        <w:tab/>
      </w:r>
      <w:r>
        <w:tab/>
      </w:r>
      <w:r>
        <w:tab/>
      </w:r>
      <w:r>
        <w:tab/>
      </w:r>
      <w:r>
        <w:tab/>
        <w:t>12:2</w:t>
      </w:r>
      <w:r w:rsidR="00967215">
        <w:t>5</w:t>
      </w:r>
      <w:r>
        <w:t xml:space="preserve"> Uhr</w:t>
      </w:r>
      <w:r>
        <w:tab/>
        <w:t>bis</w:t>
      </w:r>
      <w:r>
        <w:tab/>
        <w:t>12:40 Uhr</w:t>
      </w:r>
    </w:p>
    <w:p w:rsidR="008A6DE8" w:rsidRDefault="008A6DE8" w:rsidP="00D20E3A"/>
    <w:p w:rsidR="008A6DE8" w:rsidRDefault="008A6DE8" w:rsidP="00D20E3A">
      <w:r>
        <w:tab/>
        <w:t>Mittagsband für Kl. 7</w:t>
      </w:r>
      <w:r w:rsidR="00E1540A">
        <w:t>-10</w:t>
      </w:r>
      <w:r>
        <w:tab/>
        <w:t>12:45 Uhr</w:t>
      </w:r>
      <w:r>
        <w:tab/>
        <w:t>bis</w:t>
      </w:r>
      <w:r>
        <w:tab/>
        <w:t>13:30 Uhr</w:t>
      </w:r>
    </w:p>
    <w:p w:rsidR="008A6DE8" w:rsidRDefault="008A6DE8" w:rsidP="00D20E3A"/>
    <w:p w:rsidR="008A6DE8" w:rsidRDefault="008A6DE8" w:rsidP="00D20E3A">
      <w:r>
        <w:t>4.3.</w:t>
      </w:r>
      <w:r>
        <w:tab/>
        <w:t>In den kleinen Pausen verbleiben die Schüler unter Aufsicht eines</w:t>
      </w:r>
    </w:p>
    <w:p w:rsidR="008A6DE8" w:rsidRDefault="008A6DE8" w:rsidP="00D20E3A">
      <w:r>
        <w:tab/>
        <w:t>Lehrers im Klassenraum. Während der Unterrichtsblöcke sorgen die Lehrer dem</w:t>
      </w:r>
    </w:p>
    <w:p w:rsidR="008A6DE8" w:rsidRDefault="008A6DE8" w:rsidP="00D20E3A">
      <w:r>
        <w:tab/>
        <w:t>Alter der Schüler entsprechend für ein ausgewogenes Verhältnis von</w:t>
      </w:r>
    </w:p>
    <w:p w:rsidR="008A6DE8" w:rsidRDefault="008A6DE8" w:rsidP="00D20E3A">
      <w:r>
        <w:tab/>
        <w:t>Arbeits- und Entspannungsphasen. Der Gang zur Toilette ist gestattet.</w:t>
      </w:r>
    </w:p>
    <w:p w:rsidR="008A6DE8" w:rsidRDefault="008A6DE8" w:rsidP="00D20E3A"/>
    <w:p w:rsidR="008A6DE8" w:rsidRDefault="008A6DE8" w:rsidP="00D20E3A">
      <w:r>
        <w:t>4.4.</w:t>
      </w:r>
      <w:r>
        <w:tab/>
        <w:t>Bei Regenwetter verbleiben die Schüler ebenfalls in den Klassen. Die Klassen-</w:t>
      </w:r>
    </w:p>
    <w:p w:rsidR="008A6DE8" w:rsidRDefault="008A6DE8" w:rsidP="00D20E3A">
      <w:r>
        <w:tab/>
      </w:r>
      <w:proofErr w:type="spellStart"/>
      <w:r w:rsidR="002D1E7F">
        <w:t>z</w:t>
      </w:r>
      <w:r>
        <w:t>immertüren</w:t>
      </w:r>
      <w:proofErr w:type="spellEnd"/>
      <w:r>
        <w:t xml:space="preserve"> sind geöffnet zu halten. Auf dem Flur führen die Lehrer die</w:t>
      </w:r>
    </w:p>
    <w:p w:rsidR="008A6DE8" w:rsidRDefault="008A6DE8" w:rsidP="00D20E3A">
      <w:r>
        <w:tab/>
        <w:t>Aufsicht durch.</w:t>
      </w:r>
    </w:p>
    <w:p w:rsidR="008A6DE8" w:rsidRDefault="008A6DE8" w:rsidP="00D20E3A"/>
    <w:p w:rsidR="008A6DE8" w:rsidRDefault="008A6DE8" w:rsidP="00D20E3A">
      <w:r>
        <w:t>4.5.</w:t>
      </w:r>
      <w:r>
        <w:tab/>
        <w:t>Es gilt auf dem gesamten Schulgelände Alkohol- und Drogenverbot.</w:t>
      </w:r>
    </w:p>
    <w:p w:rsidR="008A6DE8" w:rsidRDefault="008A6DE8" w:rsidP="00D20E3A">
      <w:r>
        <w:tab/>
        <w:t>Es gilt generelles Rauchverbot. Rauchen auf dem Schulgelände wird mit dem</w:t>
      </w:r>
    </w:p>
    <w:p w:rsidR="008A6DE8" w:rsidRDefault="008A6DE8" w:rsidP="00D20E3A">
      <w:r>
        <w:tab/>
        <w:t xml:space="preserve">Konsum von Alkohol und Drogen gleichgesetzt. </w:t>
      </w:r>
    </w:p>
    <w:p w:rsidR="008A6DE8" w:rsidRDefault="008A6DE8" w:rsidP="00D20E3A"/>
    <w:p w:rsidR="008A6DE8" w:rsidRDefault="008A6DE8" w:rsidP="00D20E3A">
      <w:r>
        <w:tab/>
        <w:t>Schüler, die auf dem Schulgelände rauchen, werden sofort der Schule verwiesen</w:t>
      </w:r>
    </w:p>
    <w:p w:rsidR="008A6DE8" w:rsidRDefault="008A6DE8" w:rsidP="00D20E3A">
      <w:r>
        <w:tab/>
        <w:t xml:space="preserve">und für den Tag vom Unterricht ausgeschlossen. </w:t>
      </w:r>
    </w:p>
    <w:p w:rsidR="008A6DE8" w:rsidRDefault="008A6DE8" w:rsidP="00D20E3A"/>
    <w:p w:rsidR="008A6DE8" w:rsidRDefault="008A6DE8" w:rsidP="00D20E3A">
      <w:r>
        <w:t>4.6.</w:t>
      </w:r>
      <w:r>
        <w:tab/>
        <w:t>Die Hortspielgeräte (Schaukel, Rutsche usw.) dürfen nur von den Schülern der</w:t>
      </w:r>
    </w:p>
    <w:p w:rsidR="008A6DE8" w:rsidRDefault="008A6DE8" w:rsidP="00D20E3A">
      <w:r>
        <w:tab/>
        <w:t>Klassen 1 bis 6 genutzt werden.</w:t>
      </w:r>
    </w:p>
    <w:p w:rsidR="008A6DE8" w:rsidRDefault="008A6DE8" w:rsidP="00D20E3A"/>
    <w:p w:rsidR="008A6DE8" w:rsidRDefault="008A6DE8" w:rsidP="00D20E3A">
      <w:r w:rsidRPr="0070719E">
        <w:rPr>
          <w:b/>
          <w:i/>
        </w:rPr>
        <w:t>5.</w:t>
      </w:r>
      <w:r w:rsidRPr="0070719E">
        <w:rPr>
          <w:b/>
          <w:i/>
        </w:rPr>
        <w:tab/>
        <w:t>Abschlussbestimmungen</w:t>
      </w:r>
    </w:p>
    <w:p w:rsidR="008A6DE8" w:rsidRDefault="008A6DE8" w:rsidP="00D20E3A"/>
    <w:p w:rsidR="008A6DE8" w:rsidRDefault="008A6DE8" w:rsidP="00D20E3A"/>
    <w:p w:rsidR="008A6DE8" w:rsidRDefault="008A6DE8" w:rsidP="00D20E3A">
      <w:r>
        <w:t>5.1.</w:t>
      </w:r>
      <w:r>
        <w:tab/>
        <w:t xml:space="preserve">Gewalt sowie </w:t>
      </w:r>
      <w:r w:rsidR="002D1E7F">
        <w:t>m</w:t>
      </w:r>
      <w:r>
        <w:t xml:space="preserve">enschen- und rassenverachtende Symbole, Schriften, Musik usw. </w:t>
      </w:r>
    </w:p>
    <w:p w:rsidR="008A6DE8" w:rsidRDefault="008A6DE8" w:rsidP="00D20E3A">
      <w:r>
        <w:tab/>
        <w:t>werden an unserer Schule nicht toleriert! Auf alle Formen der Gewalt wird durch</w:t>
      </w:r>
    </w:p>
    <w:p w:rsidR="008A6DE8" w:rsidRDefault="008A6DE8" w:rsidP="00D20E3A">
      <w:r>
        <w:tab/>
        <w:t>entsprechende Erziehungs- und Ordnungsmaßnahmen (laut „Brandenburgisches</w:t>
      </w:r>
    </w:p>
    <w:p w:rsidR="008A6DE8" w:rsidRDefault="008A6DE8" w:rsidP="00D20E3A">
      <w:r>
        <w:tab/>
        <w:t>Schulgesetz“) reagiert, gegebenenfalls werden das Staatliche Schulamt, Jugendamt</w:t>
      </w:r>
    </w:p>
    <w:p w:rsidR="008A6DE8" w:rsidRDefault="008A6DE8" w:rsidP="00D20E3A">
      <w:r>
        <w:tab/>
        <w:t>sowie Polizei und Staatsanwaltschaft informiert!</w:t>
      </w:r>
    </w:p>
    <w:p w:rsidR="008A6DE8" w:rsidRDefault="008A6DE8" w:rsidP="00D20E3A"/>
    <w:p w:rsidR="008A6DE8" w:rsidRDefault="008A6DE8" w:rsidP="00D20E3A">
      <w:r>
        <w:lastRenderedPageBreak/>
        <w:t>5.3.</w:t>
      </w:r>
      <w:r>
        <w:tab/>
        <w:t>Bei groben Verstößen gegen die Hausordnung wird im gemeinsamen Gespräch mit</w:t>
      </w:r>
    </w:p>
    <w:p w:rsidR="008A6DE8" w:rsidRDefault="008A6DE8" w:rsidP="00D20E3A">
      <w:r>
        <w:tab/>
        <w:t>den Eltern, Schülern und Lehrern eine Klärung versucht und falls erforderlich, werden</w:t>
      </w:r>
    </w:p>
    <w:p w:rsidR="008A6DE8" w:rsidRDefault="008A6DE8" w:rsidP="00D20E3A">
      <w:r>
        <w:tab/>
        <w:t>Ordnungsmaßnahmen festgelegt.</w:t>
      </w:r>
    </w:p>
    <w:p w:rsidR="008A6DE8" w:rsidRDefault="008A6DE8" w:rsidP="00D20E3A"/>
    <w:p w:rsidR="008A6DE8" w:rsidRDefault="008A6DE8" w:rsidP="00D20E3A">
      <w:r>
        <w:t>5.4.</w:t>
      </w:r>
      <w:r>
        <w:tab/>
        <w:t>Auf Grund von Besonderheiten im Schul- und Freizeitbereich werden kurzfristige</w:t>
      </w:r>
    </w:p>
    <w:p w:rsidR="008A6DE8" w:rsidRDefault="008A6DE8" w:rsidP="00D20E3A">
      <w:r>
        <w:tab/>
        <w:t>Änderungen, Ergänzungen und Regelungen festgelegt.</w:t>
      </w:r>
    </w:p>
    <w:p w:rsidR="008A6DE8" w:rsidRDefault="008A6DE8" w:rsidP="00D20E3A">
      <w:r>
        <w:tab/>
        <w:t>Diese werden für alle durch Aushang veröffentlich und sind für alle verbindlich.</w:t>
      </w:r>
    </w:p>
    <w:p w:rsidR="008A6DE8" w:rsidRDefault="008A6DE8" w:rsidP="00D20E3A">
      <w:r>
        <w:tab/>
        <w:t>Durch die Mitarbeiter werden die SchülerInnen belehrt.</w:t>
      </w:r>
    </w:p>
    <w:p w:rsidR="008A6DE8" w:rsidRDefault="008A6DE8" w:rsidP="00D20E3A"/>
    <w:p w:rsidR="008A6DE8" w:rsidRDefault="008A6DE8" w:rsidP="00D20E3A">
      <w:r>
        <w:t>5.5.</w:t>
      </w:r>
      <w:r>
        <w:tab/>
      </w:r>
      <w:r w:rsidRPr="00A82275">
        <w:rPr>
          <w:b/>
        </w:rPr>
        <w:t>Betriebsfremde Personen haben sich grundsätzlich im Sekretariat anzumelden.</w:t>
      </w:r>
    </w:p>
    <w:p w:rsidR="008A6DE8" w:rsidRDefault="008A6DE8" w:rsidP="00D20E3A">
      <w:r>
        <w:tab/>
        <w:t>Eltern und Angehörige von SchülerInnen gelten nicht als betriebsfremde Personen.</w:t>
      </w:r>
    </w:p>
    <w:p w:rsidR="00FC1DF8" w:rsidRDefault="00FC1DF8" w:rsidP="00D20E3A"/>
    <w:p w:rsidR="00FC1DF8" w:rsidRDefault="00FC1DF8" w:rsidP="00D20E3A"/>
    <w:p w:rsidR="008A6DE8" w:rsidRDefault="008A6DE8" w:rsidP="00D20E3A">
      <w:r w:rsidRPr="0070719E">
        <w:rPr>
          <w:b/>
          <w:i/>
        </w:rPr>
        <w:t>Anhang:</w:t>
      </w:r>
      <w:r w:rsidRPr="0070719E">
        <w:rPr>
          <w:b/>
          <w:i/>
        </w:rPr>
        <w:tab/>
      </w:r>
      <w:r w:rsidRPr="0070719E">
        <w:rPr>
          <w:b/>
          <w:i/>
        </w:rPr>
        <w:tab/>
      </w:r>
      <w:r>
        <w:rPr>
          <w:b/>
          <w:i/>
        </w:rPr>
        <w:tab/>
      </w:r>
      <w:r>
        <w:rPr>
          <w:b/>
          <w:i/>
        </w:rPr>
        <w:tab/>
      </w:r>
      <w:r w:rsidRPr="0070719E">
        <w:rPr>
          <w:b/>
          <w:i/>
        </w:rPr>
        <w:t>Stunden- und Pausenzeiten</w:t>
      </w:r>
    </w:p>
    <w:p w:rsidR="008A6DE8" w:rsidRDefault="008A6DE8" w:rsidP="00D20E3A"/>
    <w:p w:rsidR="008A6DE8" w:rsidRDefault="008A6DE8" w:rsidP="00D20E3A">
      <w:r>
        <w:t>Flexible Eingangsphase</w:t>
      </w:r>
      <w:r>
        <w:tab/>
      </w:r>
      <w:r>
        <w:tab/>
        <w:t xml:space="preserve">07:00 Uhr </w:t>
      </w:r>
      <w:r>
        <w:tab/>
        <w:t>bis</w:t>
      </w:r>
      <w:r>
        <w:tab/>
        <w:t>07:55 Uhr</w:t>
      </w:r>
    </w:p>
    <w:p w:rsidR="008A6DE8" w:rsidRDefault="008A6DE8" w:rsidP="00D20E3A"/>
    <w:p w:rsidR="008A6DE8" w:rsidRDefault="008A6DE8" w:rsidP="00D20E3A">
      <w:r>
        <w:t>1. Block</w:t>
      </w:r>
      <w:r>
        <w:tab/>
      </w:r>
      <w:r>
        <w:tab/>
      </w:r>
      <w:r>
        <w:tab/>
      </w:r>
      <w:r>
        <w:tab/>
        <w:t>08:00 Uhr</w:t>
      </w:r>
      <w:r>
        <w:tab/>
        <w:t>bis</w:t>
      </w:r>
      <w:r>
        <w:tab/>
        <w:t>09.35 Uhr</w:t>
      </w:r>
    </w:p>
    <w:p w:rsidR="008A6DE8" w:rsidRDefault="008A6DE8" w:rsidP="00D20E3A"/>
    <w:p w:rsidR="008A6DE8" w:rsidRDefault="008A6DE8" w:rsidP="00D20E3A">
      <w:r>
        <w:t>Frühstückspause</w:t>
      </w:r>
      <w:r>
        <w:tab/>
      </w:r>
      <w:r>
        <w:tab/>
      </w:r>
      <w:r>
        <w:tab/>
        <w:t>09:35 Uhr</w:t>
      </w:r>
      <w:r>
        <w:tab/>
        <w:t>bis</w:t>
      </w:r>
      <w:r>
        <w:tab/>
        <w:t>09.55 Uhr</w:t>
      </w:r>
    </w:p>
    <w:p w:rsidR="008A6DE8" w:rsidRDefault="008A6DE8" w:rsidP="00D20E3A"/>
    <w:p w:rsidR="008A6DE8" w:rsidRDefault="008A6DE8" w:rsidP="00D20E3A">
      <w:r>
        <w:t>2. Block</w:t>
      </w:r>
      <w:r>
        <w:tab/>
      </w:r>
      <w:r>
        <w:tab/>
      </w:r>
      <w:r>
        <w:tab/>
      </w:r>
      <w:r>
        <w:tab/>
        <w:t>10:00 Uhr</w:t>
      </w:r>
      <w:r>
        <w:tab/>
        <w:t>bis</w:t>
      </w:r>
      <w:r>
        <w:tab/>
        <w:t>11:30 Uhr</w:t>
      </w:r>
    </w:p>
    <w:p w:rsidR="008A6DE8" w:rsidRDefault="008A6DE8" w:rsidP="00D20E3A"/>
    <w:p w:rsidR="008A6DE8" w:rsidRDefault="008A6DE8" w:rsidP="00D20E3A">
      <w:r>
        <w:t>Einzelstunde</w:t>
      </w:r>
      <w:r>
        <w:tab/>
      </w:r>
      <w:r>
        <w:tab/>
      </w:r>
      <w:r>
        <w:tab/>
      </w:r>
      <w:r>
        <w:tab/>
        <w:t>11:</w:t>
      </w:r>
      <w:r w:rsidR="00967215">
        <w:t>40</w:t>
      </w:r>
      <w:r>
        <w:t xml:space="preserve"> Uhr</w:t>
      </w:r>
      <w:r>
        <w:tab/>
        <w:t>bis</w:t>
      </w:r>
      <w:r>
        <w:tab/>
        <w:t>12:2</w:t>
      </w:r>
      <w:r w:rsidR="00967215">
        <w:t>5</w:t>
      </w:r>
      <w:r>
        <w:t xml:space="preserve"> Uhr</w:t>
      </w:r>
    </w:p>
    <w:p w:rsidR="008A6DE8" w:rsidRDefault="008A6DE8" w:rsidP="00D20E3A"/>
    <w:p w:rsidR="008A6DE8" w:rsidRDefault="008A6DE8" w:rsidP="00D20E3A">
      <w:r>
        <w:t>Mittagspause</w:t>
      </w:r>
      <w:r>
        <w:tab/>
      </w:r>
      <w:r>
        <w:tab/>
      </w:r>
      <w:r>
        <w:tab/>
      </w:r>
      <w:r>
        <w:tab/>
        <w:t>12:2</w:t>
      </w:r>
      <w:r w:rsidR="00967215">
        <w:t>5</w:t>
      </w:r>
      <w:r>
        <w:t xml:space="preserve"> Uhr</w:t>
      </w:r>
      <w:r>
        <w:tab/>
        <w:t>bis</w:t>
      </w:r>
      <w:r>
        <w:tab/>
        <w:t>12:40 Uhr</w:t>
      </w:r>
    </w:p>
    <w:p w:rsidR="008A6DE8" w:rsidRDefault="008A6DE8" w:rsidP="00D20E3A">
      <w:r>
        <w:tab/>
      </w:r>
      <w:r>
        <w:tab/>
      </w:r>
      <w:r>
        <w:tab/>
      </w:r>
      <w:r>
        <w:tab/>
      </w:r>
      <w:r>
        <w:tab/>
      </w:r>
      <w:r>
        <w:tab/>
      </w:r>
      <w:r w:rsidRPr="00E7031A">
        <w:rPr>
          <w:sz w:val="20"/>
          <w:szCs w:val="20"/>
        </w:rPr>
        <w:t>( alle Klassen)</w:t>
      </w:r>
    </w:p>
    <w:p w:rsidR="008A6DE8" w:rsidRDefault="008A6DE8" w:rsidP="00D20E3A"/>
    <w:p w:rsidR="008A6DE8" w:rsidRDefault="008A6DE8" w:rsidP="00D20E3A">
      <w:r w:rsidRPr="00E361A9">
        <w:rPr>
          <w:i/>
        </w:rPr>
        <w:t xml:space="preserve">Mittagsband gilt nur </w:t>
      </w:r>
      <w:r w:rsidRPr="00E361A9">
        <w:rPr>
          <w:i/>
        </w:rPr>
        <w:tab/>
      </w:r>
      <w:r w:rsidRPr="00E361A9">
        <w:rPr>
          <w:i/>
        </w:rPr>
        <w:tab/>
      </w:r>
      <w:r w:rsidRPr="00E361A9">
        <w:rPr>
          <w:i/>
        </w:rPr>
        <w:tab/>
        <w:t>12:45 Uhr</w:t>
      </w:r>
      <w:r w:rsidRPr="00E361A9">
        <w:rPr>
          <w:i/>
        </w:rPr>
        <w:tab/>
        <w:t>bis</w:t>
      </w:r>
      <w:r w:rsidRPr="00E361A9">
        <w:rPr>
          <w:i/>
        </w:rPr>
        <w:tab/>
        <w:t>13:30 Uhr</w:t>
      </w:r>
    </w:p>
    <w:p w:rsidR="008A6DE8" w:rsidRDefault="008A6DE8" w:rsidP="00D20E3A">
      <w:r w:rsidRPr="00E361A9">
        <w:rPr>
          <w:i/>
        </w:rPr>
        <w:t xml:space="preserve">für Klasse 7 </w:t>
      </w:r>
      <w:r w:rsidR="00E1540A">
        <w:rPr>
          <w:i/>
        </w:rPr>
        <w:t>bis 10</w:t>
      </w:r>
      <w:r w:rsidRPr="00E361A9">
        <w:rPr>
          <w:i/>
        </w:rPr>
        <w:tab/>
      </w:r>
      <w:r w:rsidRPr="00E361A9">
        <w:rPr>
          <w:i/>
        </w:rPr>
        <w:tab/>
      </w:r>
      <w:r w:rsidRPr="00E361A9">
        <w:rPr>
          <w:i/>
        </w:rPr>
        <w:tab/>
        <w:t xml:space="preserve">(Hausaufgabenbetreuung, Entspannung, </w:t>
      </w:r>
    </w:p>
    <w:p w:rsidR="008A6DE8" w:rsidRDefault="008A6DE8" w:rsidP="00D20E3A">
      <w:r w:rsidRPr="00E361A9">
        <w:rPr>
          <w:i/>
        </w:rPr>
        <w:tab/>
      </w:r>
      <w:r w:rsidRPr="00E361A9">
        <w:rPr>
          <w:i/>
        </w:rPr>
        <w:tab/>
      </w:r>
      <w:r w:rsidRPr="00E361A9">
        <w:rPr>
          <w:i/>
        </w:rPr>
        <w:tab/>
      </w:r>
      <w:r w:rsidRPr="00E361A9">
        <w:rPr>
          <w:i/>
        </w:rPr>
        <w:tab/>
      </w:r>
      <w:r w:rsidRPr="00E361A9">
        <w:rPr>
          <w:i/>
        </w:rPr>
        <w:tab/>
        <w:t xml:space="preserve">  Arbeitsgemeinschaften)</w:t>
      </w:r>
    </w:p>
    <w:p w:rsidR="008A6DE8" w:rsidRDefault="008A6DE8" w:rsidP="00D20E3A"/>
    <w:p w:rsidR="008A6DE8" w:rsidRDefault="008A6DE8" w:rsidP="00D20E3A">
      <w:r>
        <w:t>Einzelstunde</w:t>
      </w:r>
      <w:r>
        <w:tab/>
      </w:r>
      <w:r>
        <w:tab/>
      </w:r>
      <w:r>
        <w:tab/>
      </w:r>
      <w:r>
        <w:tab/>
        <w:t>12:45 Uhr</w:t>
      </w:r>
      <w:r>
        <w:tab/>
        <w:t>bis</w:t>
      </w:r>
      <w:r>
        <w:tab/>
        <w:t>13:30 Uhr</w:t>
      </w:r>
    </w:p>
    <w:p w:rsidR="008A6DE8" w:rsidRDefault="008A6DE8" w:rsidP="00D20E3A"/>
    <w:p w:rsidR="008A6DE8" w:rsidRDefault="008A6DE8" w:rsidP="00D20E3A">
      <w:r>
        <w:t>3. Block</w:t>
      </w:r>
      <w:r>
        <w:tab/>
      </w:r>
      <w:r>
        <w:tab/>
      </w:r>
      <w:r>
        <w:tab/>
      </w:r>
      <w:r>
        <w:tab/>
        <w:t>13:30 Uhr</w:t>
      </w:r>
      <w:r>
        <w:tab/>
        <w:t>bis</w:t>
      </w:r>
      <w:r>
        <w:tab/>
        <w:t>15:00 Uhr</w:t>
      </w:r>
    </w:p>
    <w:p w:rsidR="008A6DE8" w:rsidRDefault="008A6DE8" w:rsidP="00D20E3A"/>
    <w:p w:rsidR="008A6DE8" w:rsidRDefault="008A6DE8" w:rsidP="00D20E3A">
      <w:r>
        <w:t>Offener Tagesausklang</w:t>
      </w:r>
      <w:r>
        <w:tab/>
      </w:r>
      <w:r>
        <w:tab/>
        <w:t>15:00 Uhr</w:t>
      </w:r>
      <w:r>
        <w:tab/>
        <w:t>bis</w:t>
      </w:r>
      <w:r>
        <w:tab/>
        <w:t>15:30 Uhr</w:t>
      </w:r>
    </w:p>
    <w:p w:rsidR="008A6DE8" w:rsidRDefault="008A6DE8" w:rsidP="00D20E3A"/>
    <w:p w:rsidR="008A6DE8" w:rsidRDefault="008A6DE8" w:rsidP="00D20E3A"/>
    <w:p w:rsidR="008A6DE8" w:rsidRDefault="008A6DE8" w:rsidP="00D20E3A"/>
    <w:p w:rsidR="008A6DE8" w:rsidRDefault="008A6DE8" w:rsidP="00D20E3A">
      <w:r>
        <w:t xml:space="preserve">Letzte Änderung/Ausdruck </w:t>
      </w:r>
      <w:r w:rsidR="00E1540A">
        <w:t>30</w:t>
      </w:r>
      <w:r>
        <w:t>.</w:t>
      </w:r>
      <w:r w:rsidR="00E1540A">
        <w:t>11</w:t>
      </w:r>
      <w:r>
        <w:t>.201</w:t>
      </w:r>
      <w:r w:rsidR="00E1540A">
        <w:t>4</w:t>
      </w:r>
      <w:r>
        <w:t xml:space="preserve"> </w:t>
      </w:r>
      <w:r w:rsidRPr="00CD046C">
        <w:tab/>
      </w:r>
    </w:p>
    <w:p w:rsidR="008A6DE8" w:rsidRDefault="008A6DE8" w:rsidP="00D20E3A"/>
    <w:p w:rsidR="008A6DE8" w:rsidRDefault="00E1540A" w:rsidP="00D20E3A">
      <w:r>
        <w:t>Die Schulkonferenz hat am            den Änderungen zugestimmt.</w:t>
      </w:r>
    </w:p>
    <w:p w:rsidR="008A6DE8" w:rsidRDefault="008A6DE8" w:rsidP="00D20E3A"/>
    <w:p w:rsidR="008A6DE8" w:rsidRPr="00E5452A" w:rsidRDefault="008A6DE8" w:rsidP="00D20E3A"/>
    <w:p w:rsidR="008A6DE8" w:rsidRPr="00E5452A" w:rsidRDefault="008A6DE8" w:rsidP="00D20E3A"/>
    <w:p w:rsidR="008A6DE8" w:rsidRDefault="008A6DE8" w:rsidP="00D20E3A">
      <w:r w:rsidRPr="00D20E3A">
        <w:t>Elternhäuser</w:t>
      </w:r>
    </w:p>
    <w:p w:rsidR="008A6DE8" w:rsidRDefault="008A6DE8" w:rsidP="00D20E3A">
      <w:r w:rsidRPr="00D20E3A">
        <w:t xml:space="preserve">Klasse 1 bis 10 </w:t>
      </w:r>
      <w:r w:rsidRPr="00D20E3A">
        <w:tab/>
      </w:r>
      <w:r w:rsidRPr="00D20E3A">
        <w:tab/>
      </w:r>
      <w:r w:rsidRPr="00D20E3A">
        <w:tab/>
      </w:r>
      <w:r w:rsidRPr="00D20E3A">
        <w:tab/>
      </w:r>
      <w:r w:rsidRPr="00D20E3A">
        <w:tab/>
      </w:r>
      <w:r w:rsidRPr="00D20E3A">
        <w:tab/>
      </w:r>
      <w:r w:rsidRPr="00D20E3A">
        <w:tab/>
      </w:r>
      <w:r w:rsidRPr="00D20E3A">
        <w:tab/>
        <w:t>09.02.2011</w:t>
      </w:r>
    </w:p>
    <w:p w:rsidR="008A6DE8" w:rsidRDefault="008A6DE8" w:rsidP="00D20E3A"/>
    <w:p w:rsidR="008A6DE8" w:rsidRDefault="008A6DE8" w:rsidP="00D20E3A"/>
    <w:p w:rsidR="008A6DE8" w:rsidRDefault="008A6DE8" w:rsidP="00D20E3A"/>
    <w:p w:rsidR="008A6DE8" w:rsidRDefault="008A6DE8" w:rsidP="00D20E3A">
      <w:pPr>
        <w:rPr>
          <w:b/>
        </w:rPr>
      </w:pPr>
    </w:p>
    <w:p w:rsidR="008A6DE8" w:rsidRDefault="008A6DE8" w:rsidP="00D20E3A">
      <w:pPr>
        <w:rPr>
          <w:b/>
        </w:rPr>
      </w:pPr>
    </w:p>
    <w:p w:rsidR="008A6DE8" w:rsidRDefault="008A6DE8" w:rsidP="00D20E3A">
      <w:r w:rsidRPr="00D20E3A">
        <w:rPr>
          <w:b/>
        </w:rPr>
        <w:t xml:space="preserve">Ergänzung zur Hausordnung </w:t>
      </w:r>
    </w:p>
    <w:p w:rsidR="008A6DE8" w:rsidRDefault="008A6DE8" w:rsidP="00D20E3A"/>
    <w:p w:rsidR="008A6DE8" w:rsidRDefault="008A6DE8" w:rsidP="00D20E3A">
      <w:r w:rsidRPr="005F61CC">
        <w:t>Die am 07.02.2011 tagende El</w:t>
      </w:r>
      <w:r>
        <w:t>t</w:t>
      </w:r>
      <w:r w:rsidRPr="005F61CC">
        <w:t>ern- und Schulkonferenz hat beschlossen:</w:t>
      </w:r>
    </w:p>
    <w:p w:rsidR="008A6DE8" w:rsidRDefault="008A6DE8" w:rsidP="00D20E3A"/>
    <w:p w:rsidR="008A6DE8" w:rsidRDefault="008A6DE8" w:rsidP="00D20E3A">
      <w:r>
        <w:t>1.</w:t>
      </w:r>
      <w:r>
        <w:tab/>
        <w:t>Rauchen auf dem Schulgelände wird mit dem Konsum von</w:t>
      </w:r>
    </w:p>
    <w:p w:rsidR="008A6DE8" w:rsidRDefault="008A6DE8" w:rsidP="00D20E3A">
      <w:r>
        <w:tab/>
        <w:t>Alkohol und Drogen gleichgesetzt.</w:t>
      </w:r>
    </w:p>
    <w:p w:rsidR="008A6DE8" w:rsidRDefault="008A6DE8" w:rsidP="00D20E3A"/>
    <w:p w:rsidR="008A6DE8" w:rsidRDefault="008A6DE8" w:rsidP="00D20E3A">
      <w:r>
        <w:t>2.</w:t>
      </w:r>
      <w:r>
        <w:tab/>
        <w:t xml:space="preserve">Schüler, die auf dem Schulgelände rauchen, werden sofort der Schule </w:t>
      </w:r>
    </w:p>
    <w:p w:rsidR="008A6DE8" w:rsidRDefault="008A6DE8" w:rsidP="00D20E3A">
      <w:r>
        <w:tab/>
        <w:t>verwiesen und für den Tag vom Unterricht ausgeschlossen.</w:t>
      </w:r>
    </w:p>
    <w:p w:rsidR="008A6DE8" w:rsidRDefault="008A6DE8" w:rsidP="00D20E3A"/>
    <w:p w:rsidR="008A6DE8" w:rsidRDefault="008A6DE8" w:rsidP="00D20E3A">
      <w:r>
        <w:t xml:space="preserve">Ich erinnere daran, dass das Rauchen nach dem Jugendschutzgesetz vom 01.09.2007 </w:t>
      </w:r>
    </w:p>
    <w:p w:rsidR="008A6DE8" w:rsidRDefault="008A6DE8" w:rsidP="00D20E3A">
      <w:r>
        <w:t>erst ab 18 Jahren erlaubt ist und wir uns als Schule bei Duldung strafbar machen.</w:t>
      </w:r>
    </w:p>
    <w:p w:rsidR="008A6DE8" w:rsidRDefault="008A6DE8" w:rsidP="00D20E3A">
      <w:r>
        <w:t>Außerdem gibt es die VV Schulbetrieb, die das Rauchen auf dem Schulgelände</w:t>
      </w:r>
    </w:p>
    <w:p w:rsidR="008A6DE8" w:rsidRDefault="008A6DE8" w:rsidP="00D20E3A">
      <w:r>
        <w:t xml:space="preserve">strikt untersagt. </w:t>
      </w:r>
    </w:p>
    <w:p w:rsidR="008A6DE8" w:rsidRDefault="008A6DE8" w:rsidP="00D20E3A"/>
    <w:p w:rsidR="008A6DE8" w:rsidRDefault="008A6DE8" w:rsidP="00D20E3A"/>
    <w:p w:rsidR="008A6DE8" w:rsidRDefault="008A6DE8" w:rsidP="00D20E3A"/>
    <w:p w:rsidR="008A6DE8" w:rsidRDefault="008A6DE8" w:rsidP="00D20E3A">
      <w:r>
        <w:t>Mit freundlichen Grüßen</w:t>
      </w:r>
    </w:p>
    <w:p w:rsidR="008A6DE8" w:rsidRDefault="008A6DE8" w:rsidP="00D20E3A"/>
    <w:p w:rsidR="008A6DE8" w:rsidRDefault="008A6DE8" w:rsidP="00D20E3A"/>
    <w:p w:rsidR="008A6DE8" w:rsidRDefault="008A6DE8" w:rsidP="00D20E3A"/>
    <w:p w:rsidR="008A6DE8" w:rsidRDefault="008A6DE8" w:rsidP="00D20E3A">
      <w:r>
        <w:t xml:space="preserve">Grit Köpke </w:t>
      </w:r>
      <w:r>
        <w:tab/>
      </w:r>
      <w:r>
        <w:tab/>
      </w:r>
      <w:r>
        <w:tab/>
      </w:r>
      <w:r>
        <w:tab/>
      </w:r>
      <w:r>
        <w:tab/>
      </w:r>
      <w:r>
        <w:tab/>
      </w:r>
      <w:r>
        <w:tab/>
        <w:t xml:space="preserve">Gabriele </w:t>
      </w:r>
      <w:proofErr w:type="spellStart"/>
      <w:r>
        <w:t>Dewitt</w:t>
      </w:r>
      <w:proofErr w:type="spellEnd"/>
    </w:p>
    <w:p w:rsidR="008A6DE8" w:rsidRDefault="008A6DE8" w:rsidP="00D20E3A">
      <w:r>
        <w:t xml:space="preserve">Schulleiterin der Förderschule </w:t>
      </w:r>
      <w:r>
        <w:tab/>
      </w:r>
      <w:r>
        <w:tab/>
      </w:r>
      <w:r>
        <w:tab/>
      </w:r>
      <w:r>
        <w:tab/>
        <w:t>Vorsitzende der</w:t>
      </w:r>
    </w:p>
    <w:p w:rsidR="008A6DE8" w:rsidRDefault="008A6DE8" w:rsidP="00D20E3A">
      <w:r>
        <w:t xml:space="preserve">Förderschwerpunkt "Lernen" &amp; </w:t>
      </w:r>
      <w:r>
        <w:tab/>
      </w:r>
      <w:r>
        <w:tab/>
      </w:r>
      <w:r>
        <w:tab/>
      </w:r>
      <w:r>
        <w:tab/>
        <w:t xml:space="preserve">Schulkonferenz </w:t>
      </w:r>
    </w:p>
    <w:p w:rsidR="008A6DE8" w:rsidRDefault="008A6DE8" w:rsidP="00D20E3A">
      <w:r>
        <w:t xml:space="preserve">kommissarische Schulleiterin der </w:t>
      </w:r>
    </w:p>
    <w:p w:rsidR="008A6DE8" w:rsidRDefault="008A6DE8" w:rsidP="00D20E3A">
      <w:r>
        <w:t>Förderschule "A. Schweitzer" Kleinmachnow</w:t>
      </w:r>
    </w:p>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r w:rsidRPr="005F61CC">
        <w:rPr>
          <w:sz w:val="20"/>
          <w:szCs w:val="20"/>
        </w:rPr>
        <w:tab/>
      </w:r>
      <w:r w:rsidRPr="005F61CC">
        <w:rPr>
          <w:sz w:val="20"/>
          <w:szCs w:val="20"/>
        </w:rPr>
        <w:tab/>
      </w:r>
      <w:r w:rsidRPr="005F61CC">
        <w:rPr>
          <w:sz w:val="20"/>
          <w:szCs w:val="20"/>
        </w:rPr>
        <w:tab/>
      </w:r>
      <w:r w:rsidRPr="005F61CC">
        <w:rPr>
          <w:sz w:val="20"/>
          <w:szCs w:val="20"/>
        </w:rPr>
        <w:tab/>
      </w:r>
      <w:r w:rsidRPr="005F61CC">
        <w:rPr>
          <w:sz w:val="20"/>
          <w:szCs w:val="20"/>
        </w:rPr>
        <w:tab/>
      </w:r>
    </w:p>
    <w:p w:rsidR="008A6DE8" w:rsidRDefault="008A6DE8" w:rsidP="00D20E3A">
      <w:r w:rsidRPr="005F61CC">
        <w:rPr>
          <w:sz w:val="20"/>
          <w:szCs w:val="20"/>
        </w:rPr>
        <w:tab/>
      </w:r>
    </w:p>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p w:rsidR="008A6DE8" w:rsidRDefault="008A6DE8" w:rsidP="00D20E3A">
      <w:r w:rsidRPr="005F61CC">
        <w:rPr>
          <w:sz w:val="20"/>
          <w:szCs w:val="20"/>
        </w:rPr>
        <w:t xml:space="preserve">                 </w:t>
      </w:r>
    </w:p>
    <w:p w:rsidR="008A6DE8" w:rsidRDefault="008A6DE8" w:rsidP="00D20E3A"/>
    <w:sectPr w:rsidR="008A6DE8" w:rsidSect="00B8533B">
      <w:footerReference w:type="even" r:id="rId37"/>
      <w:footerReference w:type="default" r:id="rId38"/>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5B0" w:rsidRDefault="002925B0">
      <w:r>
        <w:separator/>
      </w:r>
    </w:p>
  </w:endnote>
  <w:endnote w:type="continuationSeparator" w:id="0">
    <w:p w:rsidR="002925B0" w:rsidRDefault="002925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5B0" w:rsidRDefault="007956BB" w:rsidP="00641901">
    <w:pPr>
      <w:pStyle w:val="Fuzeile"/>
      <w:framePr w:wrap="around" w:vAnchor="text" w:hAnchor="margin" w:xAlign="right" w:y="1"/>
      <w:rPr>
        <w:rStyle w:val="Seitenzahl"/>
      </w:rPr>
    </w:pPr>
    <w:r>
      <w:rPr>
        <w:rStyle w:val="Seitenzahl"/>
      </w:rPr>
      <w:fldChar w:fldCharType="begin"/>
    </w:r>
    <w:r w:rsidR="002925B0">
      <w:rPr>
        <w:rStyle w:val="Seitenzahl"/>
      </w:rPr>
      <w:instrText xml:space="preserve">PAGE  </w:instrText>
    </w:r>
    <w:r>
      <w:rPr>
        <w:rStyle w:val="Seitenzahl"/>
      </w:rPr>
      <w:fldChar w:fldCharType="end"/>
    </w:r>
  </w:p>
  <w:p w:rsidR="002925B0" w:rsidRDefault="002925B0" w:rsidP="00641901">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5B0" w:rsidRDefault="007956BB" w:rsidP="00641901">
    <w:pPr>
      <w:pStyle w:val="Fuzeile"/>
      <w:framePr w:wrap="around" w:vAnchor="text" w:hAnchor="margin" w:xAlign="right" w:y="1"/>
      <w:rPr>
        <w:rStyle w:val="Seitenzahl"/>
      </w:rPr>
    </w:pPr>
    <w:r>
      <w:rPr>
        <w:rStyle w:val="Seitenzahl"/>
      </w:rPr>
      <w:fldChar w:fldCharType="begin"/>
    </w:r>
    <w:r w:rsidR="002925B0">
      <w:rPr>
        <w:rStyle w:val="Seitenzahl"/>
      </w:rPr>
      <w:instrText xml:space="preserve">PAGE  </w:instrText>
    </w:r>
    <w:r>
      <w:rPr>
        <w:rStyle w:val="Seitenzahl"/>
      </w:rPr>
      <w:fldChar w:fldCharType="separate"/>
    </w:r>
    <w:r w:rsidR="002271F2">
      <w:rPr>
        <w:rStyle w:val="Seitenzahl"/>
        <w:noProof/>
      </w:rPr>
      <w:t>48</w:t>
    </w:r>
    <w:r>
      <w:rPr>
        <w:rStyle w:val="Seitenzahl"/>
      </w:rPr>
      <w:fldChar w:fldCharType="end"/>
    </w:r>
  </w:p>
  <w:p w:rsidR="002925B0" w:rsidRDefault="002925B0" w:rsidP="00C91775">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5B0" w:rsidRDefault="002925B0">
      <w:r>
        <w:separator/>
      </w:r>
    </w:p>
  </w:footnote>
  <w:footnote w:type="continuationSeparator" w:id="0">
    <w:p w:rsidR="002925B0" w:rsidRDefault="002925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58B6770"/>
    <w:multiLevelType w:val="hybridMultilevel"/>
    <w:tmpl w:val="2C680C92"/>
    <w:lvl w:ilvl="0" w:tplc="D1C04C3C">
      <w:start w:val="21"/>
      <w:numFmt w:val="bullet"/>
      <w:lvlText w:val="-"/>
      <w:lvlJc w:val="left"/>
      <w:pPr>
        <w:tabs>
          <w:tab w:val="num" w:pos="1023"/>
        </w:tabs>
        <w:ind w:left="1023" w:hanging="360"/>
      </w:pPr>
      <w:rPr>
        <w:rFonts w:ascii="Times New Roman" w:eastAsia="Times New Roman" w:hAnsi="Times New Roman"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9">
    <w:nsid w:val="159C250E"/>
    <w:multiLevelType w:val="hybridMultilevel"/>
    <w:tmpl w:val="D19CDDC6"/>
    <w:lvl w:ilvl="0" w:tplc="04070001">
      <w:start w:val="2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87156A"/>
    <w:multiLevelType w:val="hybridMultilevel"/>
    <w:tmpl w:val="87F42ECC"/>
    <w:lvl w:ilvl="0" w:tplc="88A2470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79A4C95"/>
    <w:multiLevelType w:val="hybridMultilevel"/>
    <w:tmpl w:val="73B2F7CE"/>
    <w:lvl w:ilvl="0" w:tplc="04070001">
      <w:start w:val="2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C33DDC"/>
    <w:multiLevelType w:val="hybridMultilevel"/>
    <w:tmpl w:val="02B2DF24"/>
    <w:lvl w:ilvl="0" w:tplc="04070001">
      <w:start w:val="5"/>
      <w:numFmt w:val="bullet"/>
      <w:lvlText w:val=""/>
      <w:lvlJc w:val="left"/>
      <w:pPr>
        <w:tabs>
          <w:tab w:val="num" w:pos="720"/>
        </w:tabs>
        <w:ind w:left="720" w:hanging="360"/>
      </w:pPr>
      <w:rPr>
        <w:rFonts w:ascii="Symbol" w:eastAsia="Times New Roman"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49423262"/>
    <w:multiLevelType w:val="hybridMultilevel"/>
    <w:tmpl w:val="4D5AED10"/>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13"/>
  </w:num>
  <w:num w:numId="5">
    <w:abstractNumId w:val="4"/>
  </w:num>
  <w:num w:numId="6">
    <w:abstractNumId w:val="5"/>
  </w:num>
  <w:num w:numId="7">
    <w:abstractNumId w:val="6"/>
  </w:num>
  <w:num w:numId="8">
    <w:abstractNumId w:val="7"/>
  </w:num>
  <w:num w:numId="9">
    <w:abstractNumId w:val="0"/>
  </w:num>
  <w:num w:numId="10">
    <w:abstractNumId w:val="1"/>
  </w:num>
  <w:num w:numId="11">
    <w:abstractNumId w:val="2"/>
  </w:num>
  <w:num w:numId="12">
    <w:abstractNumId w:val="3"/>
  </w:num>
  <w:num w:numId="13">
    <w:abstractNumId w:val="10"/>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0A78"/>
    <w:rsid w:val="000039B0"/>
    <w:rsid w:val="00005750"/>
    <w:rsid w:val="00024972"/>
    <w:rsid w:val="000252C1"/>
    <w:rsid w:val="00027C26"/>
    <w:rsid w:val="00034F46"/>
    <w:rsid w:val="00036CD7"/>
    <w:rsid w:val="00037085"/>
    <w:rsid w:val="00050551"/>
    <w:rsid w:val="00051666"/>
    <w:rsid w:val="00055E9D"/>
    <w:rsid w:val="00056A0A"/>
    <w:rsid w:val="00063CE0"/>
    <w:rsid w:val="00063DCE"/>
    <w:rsid w:val="00064FB4"/>
    <w:rsid w:val="0007553A"/>
    <w:rsid w:val="000761BF"/>
    <w:rsid w:val="0007729C"/>
    <w:rsid w:val="000A6E56"/>
    <w:rsid w:val="000A7951"/>
    <w:rsid w:val="000B38B2"/>
    <w:rsid w:val="000B4319"/>
    <w:rsid w:val="000B6D73"/>
    <w:rsid w:val="000C188E"/>
    <w:rsid w:val="000C38E5"/>
    <w:rsid w:val="000C57DD"/>
    <w:rsid w:val="000C7364"/>
    <w:rsid w:val="000D4F91"/>
    <w:rsid w:val="000E3652"/>
    <w:rsid w:val="000E7286"/>
    <w:rsid w:val="000F1AB1"/>
    <w:rsid w:val="000F3FBD"/>
    <w:rsid w:val="000F45FC"/>
    <w:rsid w:val="000F5A35"/>
    <w:rsid w:val="001047BA"/>
    <w:rsid w:val="00111294"/>
    <w:rsid w:val="00116C41"/>
    <w:rsid w:val="0012116A"/>
    <w:rsid w:val="001227E7"/>
    <w:rsid w:val="001253C8"/>
    <w:rsid w:val="001260DC"/>
    <w:rsid w:val="001266B4"/>
    <w:rsid w:val="00127F90"/>
    <w:rsid w:val="00133FEF"/>
    <w:rsid w:val="00134FC6"/>
    <w:rsid w:val="001375D3"/>
    <w:rsid w:val="00137B72"/>
    <w:rsid w:val="00155AFB"/>
    <w:rsid w:val="00160417"/>
    <w:rsid w:val="00170ECB"/>
    <w:rsid w:val="00172A6C"/>
    <w:rsid w:val="00182B5A"/>
    <w:rsid w:val="001927F0"/>
    <w:rsid w:val="0019647E"/>
    <w:rsid w:val="00196C74"/>
    <w:rsid w:val="001A5D06"/>
    <w:rsid w:val="001A66A4"/>
    <w:rsid w:val="001C098D"/>
    <w:rsid w:val="001C0A55"/>
    <w:rsid w:val="001E0D5B"/>
    <w:rsid w:val="001E3BBD"/>
    <w:rsid w:val="001F2726"/>
    <w:rsid w:val="001F3CAF"/>
    <w:rsid w:val="0020256E"/>
    <w:rsid w:val="00204F33"/>
    <w:rsid w:val="00211518"/>
    <w:rsid w:val="0021525C"/>
    <w:rsid w:val="002266BD"/>
    <w:rsid w:val="002271F2"/>
    <w:rsid w:val="00227CBC"/>
    <w:rsid w:val="00232B5A"/>
    <w:rsid w:val="00233C26"/>
    <w:rsid w:val="00234468"/>
    <w:rsid w:val="00235B75"/>
    <w:rsid w:val="00235D51"/>
    <w:rsid w:val="00244195"/>
    <w:rsid w:val="002530BC"/>
    <w:rsid w:val="002731EF"/>
    <w:rsid w:val="002766B7"/>
    <w:rsid w:val="00280A73"/>
    <w:rsid w:val="00285A38"/>
    <w:rsid w:val="002925B0"/>
    <w:rsid w:val="00294C0A"/>
    <w:rsid w:val="002975C6"/>
    <w:rsid w:val="002B0E3B"/>
    <w:rsid w:val="002B1004"/>
    <w:rsid w:val="002B2B8F"/>
    <w:rsid w:val="002C2CDC"/>
    <w:rsid w:val="002D0C4A"/>
    <w:rsid w:val="002D1E7F"/>
    <w:rsid w:val="002E2892"/>
    <w:rsid w:val="002E4A42"/>
    <w:rsid w:val="002E77B4"/>
    <w:rsid w:val="002F0F8C"/>
    <w:rsid w:val="002F216C"/>
    <w:rsid w:val="002F23DC"/>
    <w:rsid w:val="0031214F"/>
    <w:rsid w:val="0033170A"/>
    <w:rsid w:val="003433DB"/>
    <w:rsid w:val="00343F9A"/>
    <w:rsid w:val="00347032"/>
    <w:rsid w:val="00361A74"/>
    <w:rsid w:val="0036703C"/>
    <w:rsid w:val="00367F04"/>
    <w:rsid w:val="00371FC3"/>
    <w:rsid w:val="00374AEF"/>
    <w:rsid w:val="0037566A"/>
    <w:rsid w:val="0037783B"/>
    <w:rsid w:val="0038279F"/>
    <w:rsid w:val="003835F4"/>
    <w:rsid w:val="00383891"/>
    <w:rsid w:val="00384E54"/>
    <w:rsid w:val="00392338"/>
    <w:rsid w:val="00397D02"/>
    <w:rsid w:val="003A4C1E"/>
    <w:rsid w:val="003C293C"/>
    <w:rsid w:val="003C7805"/>
    <w:rsid w:val="003D10E2"/>
    <w:rsid w:val="003D39E8"/>
    <w:rsid w:val="003E3EF5"/>
    <w:rsid w:val="003E5397"/>
    <w:rsid w:val="003E638E"/>
    <w:rsid w:val="003E7DCF"/>
    <w:rsid w:val="003F2259"/>
    <w:rsid w:val="003F493E"/>
    <w:rsid w:val="003F4B4F"/>
    <w:rsid w:val="003F4FB3"/>
    <w:rsid w:val="003F70F5"/>
    <w:rsid w:val="0040335D"/>
    <w:rsid w:val="0041389E"/>
    <w:rsid w:val="00423403"/>
    <w:rsid w:val="00425257"/>
    <w:rsid w:val="00433EE4"/>
    <w:rsid w:val="0044796F"/>
    <w:rsid w:val="004504E8"/>
    <w:rsid w:val="004535AA"/>
    <w:rsid w:val="00454903"/>
    <w:rsid w:val="004603A1"/>
    <w:rsid w:val="004611B2"/>
    <w:rsid w:val="004626DF"/>
    <w:rsid w:val="00462751"/>
    <w:rsid w:val="0047376B"/>
    <w:rsid w:val="00475B86"/>
    <w:rsid w:val="00477775"/>
    <w:rsid w:val="00485EE8"/>
    <w:rsid w:val="00495C5A"/>
    <w:rsid w:val="00497347"/>
    <w:rsid w:val="004A53FD"/>
    <w:rsid w:val="004B4D9E"/>
    <w:rsid w:val="004C185D"/>
    <w:rsid w:val="004C3EBA"/>
    <w:rsid w:val="004C4C0E"/>
    <w:rsid w:val="004D18DD"/>
    <w:rsid w:val="004D4A74"/>
    <w:rsid w:val="004E068B"/>
    <w:rsid w:val="004E4B96"/>
    <w:rsid w:val="004E5A0F"/>
    <w:rsid w:val="004E7F5C"/>
    <w:rsid w:val="004F047D"/>
    <w:rsid w:val="004F0803"/>
    <w:rsid w:val="0050028B"/>
    <w:rsid w:val="0050356B"/>
    <w:rsid w:val="005101D8"/>
    <w:rsid w:val="00510433"/>
    <w:rsid w:val="005119F0"/>
    <w:rsid w:val="005223CE"/>
    <w:rsid w:val="00523CD0"/>
    <w:rsid w:val="005322CD"/>
    <w:rsid w:val="005341B3"/>
    <w:rsid w:val="0053625D"/>
    <w:rsid w:val="0054364C"/>
    <w:rsid w:val="005448B4"/>
    <w:rsid w:val="00547389"/>
    <w:rsid w:val="00547436"/>
    <w:rsid w:val="0055448C"/>
    <w:rsid w:val="00572253"/>
    <w:rsid w:val="00573224"/>
    <w:rsid w:val="00573C7F"/>
    <w:rsid w:val="00576777"/>
    <w:rsid w:val="00577F71"/>
    <w:rsid w:val="0058320F"/>
    <w:rsid w:val="0059152C"/>
    <w:rsid w:val="005919BE"/>
    <w:rsid w:val="005B4EB7"/>
    <w:rsid w:val="005B75B4"/>
    <w:rsid w:val="005D06CA"/>
    <w:rsid w:val="005D2CD1"/>
    <w:rsid w:val="005D3774"/>
    <w:rsid w:val="005D620C"/>
    <w:rsid w:val="005E4A1D"/>
    <w:rsid w:val="005F61CC"/>
    <w:rsid w:val="005F747B"/>
    <w:rsid w:val="006012BF"/>
    <w:rsid w:val="00602B73"/>
    <w:rsid w:val="00607CC5"/>
    <w:rsid w:val="006221C1"/>
    <w:rsid w:val="006312D0"/>
    <w:rsid w:val="00631EA5"/>
    <w:rsid w:val="0063563C"/>
    <w:rsid w:val="00640E85"/>
    <w:rsid w:val="00641901"/>
    <w:rsid w:val="00646CF3"/>
    <w:rsid w:val="0065734C"/>
    <w:rsid w:val="006601F1"/>
    <w:rsid w:val="006619E8"/>
    <w:rsid w:val="00662016"/>
    <w:rsid w:val="00674063"/>
    <w:rsid w:val="00675001"/>
    <w:rsid w:val="006819ED"/>
    <w:rsid w:val="00692630"/>
    <w:rsid w:val="006933FA"/>
    <w:rsid w:val="0069428C"/>
    <w:rsid w:val="006A08E0"/>
    <w:rsid w:val="006A11E6"/>
    <w:rsid w:val="006A3873"/>
    <w:rsid w:val="006A3A6E"/>
    <w:rsid w:val="006A61E0"/>
    <w:rsid w:val="006A7786"/>
    <w:rsid w:val="006B32A5"/>
    <w:rsid w:val="006C44BF"/>
    <w:rsid w:val="006C72C6"/>
    <w:rsid w:val="006D16BA"/>
    <w:rsid w:val="006D1AD3"/>
    <w:rsid w:val="006D4AF5"/>
    <w:rsid w:val="006D68EB"/>
    <w:rsid w:val="006D7A8D"/>
    <w:rsid w:val="006E2139"/>
    <w:rsid w:val="006E376D"/>
    <w:rsid w:val="006F02F5"/>
    <w:rsid w:val="006F3648"/>
    <w:rsid w:val="006F5CCC"/>
    <w:rsid w:val="0070719E"/>
    <w:rsid w:val="007167A2"/>
    <w:rsid w:val="007203FD"/>
    <w:rsid w:val="00720853"/>
    <w:rsid w:val="007233C4"/>
    <w:rsid w:val="00727DC4"/>
    <w:rsid w:val="00730852"/>
    <w:rsid w:val="00732452"/>
    <w:rsid w:val="00734D18"/>
    <w:rsid w:val="00751C94"/>
    <w:rsid w:val="007535E5"/>
    <w:rsid w:val="007539FB"/>
    <w:rsid w:val="0075461D"/>
    <w:rsid w:val="0075724B"/>
    <w:rsid w:val="00760C7C"/>
    <w:rsid w:val="00766402"/>
    <w:rsid w:val="0077528C"/>
    <w:rsid w:val="007819FE"/>
    <w:rsid w:val="00783626"/>
    <w:rsid w:val="007956BB"/>
    <w:rsid w:val="007A3266"/>
    <w:rsid w:val="007B0D1B"/>
    <w:rsid w:val="007B1AB0"/>
    <w:rsid w:val="007B3EC4"/>
    <w:rsid w:val="007B5F5B"/>
    <w:rsid w:val="007B67CD"/>
    <w:rsid w:val="007B7AA6"/>
    <w:rsid w:val="007C1E35"/>
    <w:rsid w:val="007C7EFB"/>
    <w:rsid w:val="007D0404"/>
    <w:rsid w:val="007D7E71"/>
    <w:rsid w:val="007E0223"/>
    <w:rsid w:val="007E31C5"/>
    <w:rsid w:val="007E687E"/>
    <w:rsid w:val="0080222F"/>
    <w:rsid w:val="00826DA3"/>
    <w:rsid w:val="00841FC9"/>
    <w:rsid w:val="00843146"/>
    <w:rsid w:val="00843795"/>
    <w:rsid w:val="008440F2"/>
    <w:rsid w:val="00844753"/>
    <w:rsid w:val="0085090C"/>
    <w:rsid w:val="0086037D"/>
    <w:rsid w:val="0086056E"/>
    <w:rsid w:val="00861577"/>
    <w:rsid w:val="00862B2A"/>
    <w:rsid w:val="00877BD5"/>
    <w:rsid w:val="00880D20"/>
    <w:rsid w:val="00890754"/>
    <w:rsid w:val="0089762D"/>
    <w:rsid w:val="008A6DE8"/>
    <w:rsid w:val="008B31DA"/>
    <w:rsid w:val="008C25C0"/>
    <w:rsid w:val="008C7D14"/>
    <w:rsid w:val="008D1436"/>
    <w:rsid w:val="008D6ABD"/>
    <w:rsid w:val="008E2246"/>
    <w:rsid w:val="008E494F"/>
    <w:rsid w:val="00907751"/>
    <w:rsid w:val="00910A74"/>
    <w:rsid w:val="00937145"/>
    <w:rsid w:val="00942BB7"/>
    <w:rsid w:val="00943565"/>
    <w:rsid w:val="0094750D"/>
    <w:rsid w:val="00950ECE"/>
    <w:rsid w:val="00956114"/>
    <w:rsid w:val="009608D8"/>
    <w:rsid w:val="00967215"/>
    <w:rsid w:val="00972305"/>
    <w:rsid w:val="00977001"/>
    <w:rsid w:val="009811C5"/>
    <w:rsid w:val="0098556F"/>
    <w:rsid w:val="00985CD7"/>
    <w:rsid w:val="009B02FE"/>
    <w:rsid w:val="009B7092"/>
    <w:rsid w:val="009C753D"/>
    <w:rsid w:val="009D0CB5"/>
    <w:rsid w:val="009D1CD5"/>
    <w:rsid w:val="009D2D2F"/>
    <w:rsid w:val="009E64D3"/>
    <w:rsid w:val="009F46CF"/>
    <w:rsid w:val="009F5D1A"/>
    <w:rsid w:val="009F694E"/>
    <w:rsid w:val="00A112DF"/>
    <w:rsid w:val="00A11B9E"/>
    <w:rsid w:val="00A13495"/>
    <w:rsid w:val="00A200EA"/>
    <w:rsid w:val="00A31A35"/>
    <w:rsid w:val="00A41AF9"/>
    <w:rsid w:val="00A64740"/>
    <w:rsid w:val="00A66458"/>
    <w:rsid w:val="00A70F7D"/>
    <w:rsid w:val="00A712EC"/>
    <w:rsid w:val="00A7321F"/>
    <w:rsid w:val="00A7468C"/>
    <w:rsid w:val="00A7577D"/>
    <w:rsid w:val="00A75CDD"/>
    <w:rsid w:val="00A76BB7"/>
    <w:rsid w:val="00A82275"/>
    <w:rsid w:val="00A906A3"/>
    <w:rsid w:val="00A95822"/>
    <w:rsid w:val="00AA030B"/>
    <w:rsid w:val="00AA0C7C"/>
    <w:rsid w:val="00AA369C"/>
    <w:rsid w:val="00AA3CA6"/>
    <w:rsid w:val="00AA3D86"/>
    <w:rsid w:val="00AC03D5"/>
    <w:rsid w:val="00AC1E17"/>
    <w:rsid w:val="00AD48F4"/>
    <w:rsid w:val="00AD768E"/>
    <w:rsid w:val="00AE1B9E"/>
    <w:rsid w:val="00AF0A78"/>
    <w:rsid w:val="00AF67A6"/>
    <w:rsid w:val="00AF7903"/>
    <w:rsid w:val="00B037D9"/>
    <w:rsid w:val="00B0486F"/>
    <w:rsid w:val="00B0577C"/>
    <w:rsid w:val="00B0654C"/>
    <w:rsid w:val="00B069A3"/>
    <w:rsid w:val="00B123A9"/>
    <w:rsid w:val="00B17232"/>
    <w:rsid w:val="00B20BFB"/>
    <w:rsid w:val="00B22B5F"/>
    <w:rsid w:val="00B27AE6"/>
    <w:rsid w:val="00B32970"/>
    <w:rsid w:val="00B33866"/>
    <w:rsid w:val="00B46F9E"/>
    <w:rsid w:val="00B5336B"/>
    <w:rsid w:val="00B546A9"/>
    <w:rsid w:val="00B553B8"/>
    <w:rsid w:val="00B553F5"/>
    <w:rsid w:val="00B56BD1"/>
    <w:rsid w:val="00B60336"/>
    <w:rsid w:val="00B60351"/>
    <w:rsid w:val="00B67F74"/>
    <w:rsid w:val="00B734E5"/>
    <w:rsid w:val="00B73931"/>
    <w:rsid w:val="00B74540"/>
    <w:rsid w:val="00B827EE"/>
    <w:rsid w:val="00B8533B"/>
    <w:rsid w:val="00B867A0"/>
    <w:rsid w:val="00BA1C6E"/>
    <w:rsid w:val="00BA20D5"/>
    <w:rsid w:val="00BA22E4"/>
    <w:rsid w:val="00BA2E1E"/>
    <w:rsid w:val="00BA41A4"/>
    <w:rsid w:val="00BB52E8"/>
    <w:rsid w:val="00BB53CB"/>
    <w:rsid w:val="00BB62DF"/>
    <w:rsid w:val="00BB65AC"/>
    <w:rsid w:val="00BB6870"/>
    <w:rsid w:val="00BD3943"/>
    <w:rsid w:val="00BD3EF4"/>
    <w:rsid w:val="00BE0FB3"/>
    <w:rsid w:val="00BF29EA"/>
    <w:rsid w:val="00BF6290"/>
    <w:rsid w:val="00C01A70"/>
    <w:rsid w:val="00C1739A"/>
    <w:rsid w:val="00C176C4"/>
    <w:rsid w:val="00C20FDB"/>
    <w:rsid w:val="00C342E9"/>
    <w:rsid w:val="00C36AFC"/>
    <w:rsid w:val="00C3707A"/>
    <w:rsid w:val="00C4048A"/>
    <w:rsid w:val="00C4182D"/>
    <w:rsid w:val="00C47B6A"/>
    <w:rsid w:val="00C53970"/>
    <w:rsid w:val="00C55BA4"/>
    <w:rsid w:val="00C56805"/>
    <w:rsid w:val="00C62E37"/>
    <w:rsid w:val="00C63E2F"/>
    <w:rsid w:val="00C64BDD"/>
    <w:rsid w:val="00C65583"/>
    <w:rsid w:val="00C80E1E"/>
    <w:rsid w:val="00C81646"/>
    <w:rsid w:val="00C907D8"/>
    <w:rsid w:val="00C91775"/>
    <w:rsid w:val="00CA1CF2"/>
    <w:rsid w:val="00CA4631"/>
    <w:rsid w:val="00CA597E"/>
    <w:rsid w:val="00CB51D9"/>
    <w:rsid w:val="00CC35FA"/>
    <w:rsid w:val="00CC3657"/>
    <w:rsid w:val="00CC7514"/>
    <w:rsid w:val="00CD046C"/>
    <w:rsid w:val="00CF17A2"/>
    <w:rsid w:val="00CF360B"/>
    <w:rsid w:val="00CF7134"/>
    <w:rsid w:val="00CF7198"/>
    <w:rsid w:val="00D1257F"/>
    <w:rsid w:val="00D17401"/>
    <w:rsid w:val="00D20E3A"/>
    <w:rsid w:val="00D23D10"/>
    <w:rsid w:val="00D338DB"/>
    <w:rsid w:val="00D41124"/>
    <w:rsid w:val="00D551DA"/>
    <w:rsid w:val="00D56F55"/>
    <w:rsid w:val="00D578FE"/>
    <w:rsid w:val="00D60DCD"/>
    <w:rsid w:val="00D638FD"/>
    <w:rsid w:val="00D64F56"/>
    <w:rsid w:val="00D70734"/>
    <w:rsid w:val="00D820CC"/>
    <w:rsid w:val="00D918C6"/>
    <w:rsid w:val="00D97D88"/>
    <w:rsid w:val="00DA3447"/>
    <w:rsid w:val="00DA7E8A"/>
    <w:rsid w:val="00DB5EDE"/>
    <w:rsid w:val="00DD0670"/>
    <w:rsid w:val="00DD2723"/>
    <w:rsid w:val="00DD303F"/>
    <w:rsid w:val="00DD3601"/>
    <w:rsid w:val="00DE43FF"/>
    <w:rsid w:val="00DF1BA3"/>
    <w:rsid w:val="00DF317B"/>
    <w:rsid w:val="00E0025D"/>
    <w:rsid w:val="00E016D4"/>
    <w:rsid w:val="00E01B88"/>
    <w:rsid w:val="00E038FD"/>
    <w:rsid w:val="00E03B88"/>
    <w:rsid w:val="00E05D31"/>
    <w:rsid w:val="00E06F00"/>
    <w:rsid w:val="00E12C0F"/>
    <w:rsid w:val="00E1540A"/>
    <w:rsid w:val="00E2232C"/>
    <w:rsid w:val="00E249BA"/>
    <w:rsid w:val="00E259A0"/>
    <w:rsid w:val="00E2714F"/>
    <w:rsid w:val="00E27E03"/>
    <w:rsid w:val="00E33F34"/>
    <w:rsid w:val="00E361A9"/>
    <w:rsid w:val="00E37838"/>
    <w:rsid w:val="00E37A7F"/>
    <w:rsid w:val="00E4290F"/>
    <w:rsid w:val="00E45D09"/>
    <w:rsid w:val="00E52EE9"/>
    <w:rsid w:val="00E5452A"/>
    <w:rsid w:val="00E61777"/>
    <w:rsid w:val="00E7031A"/>
    <w:rsid w:val="00E76119"/>
    <w:rsid w:val="00E810AA"/>
    <w:rsid w:val="00E83640"/>
    <w:rsid w:val="00E8622B"/>
    <w:rsid w:val="00E97FB7"/>
    <w:rsid w:val="00EA27B2"/>
    <w:rsid w:val="00EA4689"/>
    <w:rsid w:val="00EB485E"/>
    <w:rsid w:val="00EB5D89"/>
    <w:rsid w:val="00EC47D0"/>
    <w:rsid w:val="00EC56CC"/>
    <w:rsid w:val="00EC741F"/>
    <w:rsid w:val="00ED0DC9"/>
    <w:rsid w:val="00ED1D3B"/>
    <w:rsid w:val="00ED5E03"/>
    <w:rsid w:val="00EE50F9"/>
    <w:rsid w:val="00EF0A41"/>
    <w:rsid w:val="00EF3264"/>
    <w:rsid w:val="00EF7800"/>
    <w:rsid w:val="00F0116D"/>
    <w:rsid w:val="00F017BA"/>
    <w:rsid w:val="00F03C90"/>
    <w:rsid w:val="00F044BA"/>
    <w:rsid w:val="00F05463"/>
    <w:rsid w:val="00F07192"/>
    <w:rsid w:val="00F16515"/>
    <w:rsid w:val="00F2106F"/>
    <w:rsid w:val="00F222C0"/>
    <w:rsid w:val="00F24D71"/>
    <w:rsid w:val="00F37FA9"/>
    <w:rsid w:val="00F416F2"/>
    <w:rsid w:val="00F42DF8"/>
    <w:rsid w:val="00F4650E"/>
    <w:rsid w:val="00F648FC"/>
    <w:rsid w:val="00F64B9A"/>
    <w:rsid w:val="00F72594"/>
    <w:rsid w:val="00F75618"/>
    <w:rsid w:val="00F80BA0"/>
    <w:rsid w:val="00F815CD"/>
    <w:rsid w:val="00F9225B"/>
    <w:rsid w:val="00F936A6"/>
    <w:rsid w:val="00F9526F"/>
    <w:rsid w:val="00F95C8F"/>
    <w:rsid w:val="00F966D1"/>
    <w:rsid w:val="00F96717"/>
    <w:rsid w:val="00FB02A7"/>
    <w:rsid w:val="00FB4DC2"/>
    <w:rsid w:val="00FC1DF8"/>
    <w:rsid w:val="00FC51C7"/>
    <w:rsid w:val="00FD0184"/>
    <w:rsid w:val="00FD6D07"/>
    <w:rsid w:val="00FD7554"/>
    <w:rsid w:val="00FF49F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rules v:ext="edit">
        <o:r id="V:Rule1"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356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573C7F"/>
    <w:rPr>
      <w:rFonts w:cs="Times New Roman"/>
      <w:color w:val="0000FF"/>
      <w:u w:val="single"/>
    </w:rPr>
  </w:style>
  <w:style w:type="paragraph" w:styleId="Sprechblasentext">
    <w:name w:val="Balloon Text"/>
    <w:basedOn w:val="Standard"/>
    <w:link w:val="SprechblasentextZchn"/>
    <w:uiPriority w:val="99"/>
    <w:semiHidden/>
    <w:rsid w:val="00E378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3BBD"/>
    <w:rPr>
      <w:rFonts w:cs="Times New Roman"/>
      <w:sz w:val="2"/>
    </w:rPr>
  </w:style>
  <w:style w:type="table" w:styleId="Tabellengitternetz">
    <w:name w:val="Table Grid"/>
    <w:basedOn w:val="NormaleTabelle"/>
    <w:uiPriority w:val="99"/>
    <w:rsid w:val="00E06F0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641901"/>
    <w:pPr>
      <w:tabs>
        <w:tab w:val="center" w:pos="4536"/>
        <w:tab w:val="right" w:pos="9072"/>
      </w:tabs>
    </w:pPr>
  </w:style>
  <w:style w:type="character" w:customStyle="1" w:styleId="FuzeileZchn">
    <w:name w:val="Fußzeile Zchn"/>
    <w:basedOn w:val="Absatz-Standardschriftart"/>
    <w:link w:val="Fuzeile"/>
    <w:uiPriority w:val="99"/>
    <w:semiHidden/>
    <w:locked/>
    <w:rsid w:val="001E3BBD"/>
    <w:rPr>
      <w:rFonts w:cs="Times New Roman"/>
      <w:sz w:val="24"/>
      <w:szCs w:val="24"/>
    </w:rPr>
  </w:style>
  <w:style w:type="character" w:styleId="Seitenzahl">
    <w:name w:val="page number"/>
    <w:basedOn w:val="Absatz-Standardschriftart"/>
    <w:uiPriority w:val="99"/>
    <w:rsid w:val="00641901"/>
    <w:rPr>
      <w:rFonts w:cs="Times New Roman"/>
    </w:rPr>
  </w:style>
  <w:style w:type="paragraph" w:styleId="Kopfzeile">
    <w:name w:val="header"/>
    <w:basedOn w:val="Standard"/>
    <w:link w:val="KopfzeileZchn"/>
    <w:uiPriority w:val="99"/>
    <w:rsid w:val="006819ED"/>
    <w:pPr>
      <w:tabs>
        <w:tab w:val="center" w:pos="4536"/>
        <w:tab w:val="right" w:pos="9072"/>
      </w:tabs>
    </w:pPr>
  </w:style>
  <w:style w:type="character" w:customStyle="1" w:styleId="KopfzeileZchn">
    <w:name w:val="Kopfzeile Zchn"/>
    <w:basedOn w:val="Absatz-Standardschriftart"/>
    <w:link w:val="Kopfzeile"/>
    <w:uiPriority w:val="99"/>
    <w:locked/>
    <w:rsid w:val="006819ED"/>
    <w:rPr>
      <w:rFonts w:cs="Times New Roman"/>
      <w:sz w:val="24"/>
      <w:szCs w:val="24"/>
    </w:rPr>
  </w:style>
  <w:style w:type="paragraph" w:styleId="Listenabsatz">
    <w:name w:val="List Paragraph"/>
    <w:basedOn w:val="Standard"/>
    <w:uiPriority w:val="99"/>
    <w:qFormat/>
    <w:rsid w:val="007539FB"/>
    <w:pPr>
      <w:ind w:left="720"/>
      <w:contextualSpacing/>
    </w:pPr>
  </w:style>
  <w:style w:type="paragraph" w:customStyle="1" w:styleId="TabellenInhalt">
    <w:name w:val="Tabellen Inhalt"/>
    <w:basedOn w:val="Standard"/>
    <w:uiPriority w:val="99"/>
    <w:rsid w:val="004603A1"/>
    <w:pPr>
      <w:widowControl w:val="0"/>
      <w:suppressLineNumbers/>
      <w:suppressAutoHyphens/>
    </w:pPr>
    <w:rPr>
      <w:kern w:val="1"/>
    </w:rPr>
  </w:style>
  <w:style w:type="character" w:customStyle="1" w:styleId="A1">
    <w:name w:val="A1"/>
    <w:basedOn w:val="Absatz-Standardschriftart"/>
    <w:uiPriority w:val="99"/>
    <w:rsid w:val="00956114"/>
    <w:rPr>
      <w:rFonts w:ascii="Arial" w:hAnsi="Arial" w:cs="Arial"/>
      <w:color w:val="000000"/>
      <w:sz w:val="26"/>
      <w:szCs w:val="26"/>
    </w:rPr>
  </w:style>
</w:styles>
</file>

<file path=word/webSettings.xml><?xml version="1.0" encoding="utf-8"?>
<w:webSettings xmlns:r="http://schemas.openxmlformats.org/officeDocument/2006/relationships" xmlns:w="http://schemas.openxmlformats.org/wordprocessingml/2006/main">
  <w:divs>
    <w:div w:id="88283581">
      <w:marLeft w:val="0"/>
      <w:marRight w:val="0"/>
      <w:marTop w:val="0"/>
      <w:marBottom w:val="0"/>
      <w:divBdr>
        <w:top w:val="none" w:sz="0" w:space="0" w:color="auto"/>
        <w:left w:val="none" w:sz="0" w:space="0" w:color="auto"/>
        <w:bottom w:val="none" w:sz="0" w:space="0" w:color="auto"/>
        <w:right w:val="none" w:sz="0" w:space="0" w:color="auto"/>
      </w:divBdr>
    </w:div>
    <w:div w:id="88283582">
      <w:marLeft w:val="0"/>
      <w:marRight w:val="0"/>
      <w:marTop w:val="0"/>
      <w:marBottom w:val="0"/>
      <w:divBdr>
        <w:top w:val="none" w:sz="0" w:space="0" w:color="auto"/>
        <w:left w:val="none" w:sz="0" w:space="0" w:color="auto"/>
        <w:bottom w:val="none" w:sz="0" w:space="0" w:color="auto"/>
        <w:right w:val="none" w:sz="0" w:space="0" w:color="auto"/>
      </w:divBdr>
    </w:div>
    <w:div w:id="88283583">
      <w:marLeft w:val="0"/>
      <w:marRight w:val="0"/>
      <w:marTop w:val="0"/>
      <w:marBottom w:val="0"/>
      <w:divBdr>
        <w:top w:val="none" w:sz="0" w:space="0" w:color="auto"/>
        <w:left w:val="none" w:sz="0" w:space="0" w:color="auto"/>
        <w:bottom w:val="none" w:sz="0" w:space="0" w:color="auto"/>
        <w:right w:val="none" w:sz="0" w:space="0" w:color="auto"/>
      </w:divBdr>
    </w:div>
    <w:div w:id="88283584">
      <w:marLeft w:val="0"/>
      <w:marRight w:val="0"/>
      <w:marTop w:val="0"/>
      <w:marBottom w:val="0"/>
      <w:divBdr>
        <w:top w:val="none" w:sz="0" w:space="0" w:color="auto"/>
        <w:left w:val="none" w:sz="0" w:space="0" w:color="auto"/>
        <w:bottom w:val="none" w:sz="0" w:space="0" w:color="auto"/>
        <w:right w:val="none" w:sz="0" w:space="0" w:color="auto"/>
      </w:divBdr>
    </w:div>
    <w:div w:id="88283585">
      <w:marLeft w:val="0"/>
      <w:marRight w:val="0"/>
      <w:marTop w:val="0"/>
      <w:marBottom w:val="0"/>
      <w:divBdr>
        <w:top w:val="none" w:sz="0" w:space="0" w:color="auto"/>
        <w:left w:val="none" w:sz="0" w:space="0" w:color="auto"/>
        <w:bottom w:val="none" w:sz="0" w:space="0" w:color="auto"/>
        <w:right w:val="none" w:sz="0" w:space="0" w:color="auto"/>
      </w:divBdr>
    </w:div>
    <w:div w:id="88283586">
      <w:marLeft w:val="0"/>
      <w:marRight w:val="0"/>
      <w:marTop w:val="0"/>
      <w:marBottom w:val="0"/>
      <w:divBdr>
        <w:top w:val="none" w:sz="0" w:space="0" w:color="auto"/>
        <w:left w:val="none" w:sz="0" w:space="0" w:color="auto"/>
        <w:bottom w:val="none" w:sz="0" w:space="0" w:color="auto"/>
        <w:right w:val="none" w:sz="0" w:space="0" w:color="auto"/>
      </w:divBdr>
    </w:div>
    <w:div w:id="88283587">
      <w:marLeft w:val="0"/>
      <w:marRight w:val="0"/>
      <w:marTop w:val="0"/>
      <w:marBottom w:val="0"/>
      <w:divBdr>
        <w:top w:val="none" w:sz="0" w:space="0" w:color="auto"/>
        <w:left w:val="none" w:sz="0" w:space="0" w:color="auto"/>
        <w:bottom w:val="none" w:sz="0" w:space="0" w:color="auto"/>
        <w:right w:val="none" w:sz="0" w:space="0" w:color="auto"/>
      </w:divBdr>
    </w:div>
    <w:div w:id="88283588">
      <w:marLeft w:val="0"/>
      <w:marRight w:val="0"/>
      <w:marTop w:val="0"/>
      <w:marBottom w:val="0"/>
      <w:divBdr>
        <w:top w:val="none" w:sz="0" w:space="0" w:color="auto"/>
        <w:left w:val="none" w:sz="0" w:space="0" w:color="auto"/>
        <w:bottom w:val="none" w:sz="0" w:space="0" w:color="auto"/>
        <w:right w:val="none" w:sz="0" w:space="0" w:color="auto"/>
      </w:divBdr>
    </w:div>
    <w:div w:id="88283589">
      <w:marLeft w:val="0"/>
      <w:marRight w:val="0"/>
      <w:marTop w:val="0"/>
      <w:marBottom w:val="0"/>
      <w:divBdr>
        <w:top w:val="none" w:sz="0" w:space="0" w:color="auto"/>
        <w:left w:val="none" w:sz="0" w:space="0" w:color="auto"/>
        <w:bottom w:val="none" w:sz="0" w:space="0" w:color="auto"/>
        <w:right w:val="none" w:sz="0" w:space="0" w:color="auto"/>
      </w:divBdr>
    </w:div>
    <w:div w:id="171233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FS.Kleinmachnow@t-online.de"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mailto:AFS.Kleinmachnow@t-online.de"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9785</Words>
  <Characters>68825</Characters>
  <Application>Microsoft Office Word</Application>
  <DocSecurity>0</DocSecurity>
  <Lines>573</Lines>
  <Paragraphs>156</Paragraphs>
  <ScaleCrop>false</ScaleCrop>
  <HeadingPairs>
    <vt:vector size="2" baseType="variant">
      <vt:variant>
        <vt:lpstr>Titel</vt:lpstr>
      </vt:variant>
      <vt:variant>
        <vt:i4>1</vt:i4>
      </vt:variant>
    </vt:vector>
  </HeadingPairs>
  <TitlesOfParts>
    <vt:vector size="1" baseType="lpstr">
      <vt:lpstr>Landkreis Potsdam – Mittelmark</vt:lpstr>
    </vt:vector>
  </TitlesOfParts>
  <Company>Allgemeine Förderschule Kleinmachnow</Company>
  <LinksUpToDate>false</LinksUpToDate>
  <CharactersWithSpaces>78454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Landkreis Potsdam – Mittelmark</dc:title>
  <dc:creator>schneider</dc:creator>
  <cp:lastModifiedBy> </cp:lastModifiedBy>
  <cp:revision>2</cp:revision>
  <cp:lastPrinted>2014-11-12T12:13:00Z</cp:lastPrinted>
  <dcterms:created xsi:type="dcterms:W3CDTF">2014-12-16T11:50:00Z</dcterms:created>
  <dcterms:modified xsi:type="dcterms:W3CDTF">2014-12-16T11:50:00Z</dcterms:modified>
</cp:coreProperties>
</file>